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C60DBFB" wp14:editId="0AE40D85">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69E758EB" wp14:editId="6B4B12A6">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F5109A" w:rsidRPr="00C209E3" w:rsidRDefault="00F5109A"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F5109A" w:rsidRPr="00C209E3" w:rsidRDefault="00F5109A"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E824C7" w:rsidRPr="00C209E3" w:rsidRDefault="00E824C7"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E824C7" w:rsidRPr="00C209E3" w:rsidRDefault="00E824C7"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1D46C0">
        <w:trPr>
          <w:gridBefore w:val="1"/>
          <w:wBefore w:w="108" w:type="dxa"/>
          <w:trHeight w:val="1433"/>
        </w:trPr>
        <w:tc>
          <w:tcPr>
            <w:tcW w:w="4840" w:type="dxa"/>
            <w:gridSpan w:val="2"/>
          </w:tcPr>
          <w:p w:rsidR="00AA3A7F" w:rsidRPr="009F4E09" w:rsidRDefault="00AA3A7F" w:rsidP="000D6A58">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C20CA3">
              <w:rPr>
                <w:rFonts w:ascii="Times New Roman" w:hAnsi="Times New Roman" w:cs="Times New Roman"/>
                <w:b/>
                <w:bCs/>
                <w:color w:val="000000" w:themeColor="text1"/>
                <w:sz w:val="20"/>
                <w:szCs w:val="20"/>
                <w:lang w:eastAsia="ru-RU"/>
              </w:rPr>
              <w:t xml:space="preserve">17 </w:t>
            </w:r>
            <w:r w:rsidRPr="009F4E09">
              <w:rPr>
                <w:rFonts w:ascii="Times New Roman" w:hAnsi="Times New Roman" w:cs="Times New Roman"/>
                <w:b/>
                <w:bCs/>
                <w:color w:val="000000" w:themeColor="text1"/>
                <w:sz w:val="20"/>
                <w:szCs w:val="20"/>
                <w:lang w:eastAsia="ru-RU"/>
              </w:rPr>
              <w:t xml:space="preserve">от </w:t>
            </w:r>
            <w:r w:rsidR="000D6A58">
              <w:rPr>
                <w:rFonts w:ascii="Times New Roman" w:hAnsi="Times New Roman" w:cs="Times New Roman"/>
                <w:b/>
                <w:bCs/>
                <w:color w:val="000000" w:themeColor="text1"/>
                <w:sz w:val="20"/>
                <w:szCs w:val="20"/>
                <w:lang w:eastAsia="ru-RU"/>
              </w:rPr>
              <w:t>23</w:t>
            </w:r>
            <w:r w:rsidRPr="009F4E09">
              <w:rPr>
                <w:rFonts w:ascii="Times New Roman" w:hAnsi="Times New Roman" w:cs="Times New Roman"/>
                <w:b/>
                <w:bCs/>
                <w:color w:val="000000" w:themeColor="text1"/>
                <w:sz w:val="20"/>
                <w:szCs w:val="20"/>
                <w:lang w:eastAsia="ru-RU"/>
              </w:rPr>
              <w:t>.</w:t>
            </w:r>
            <w:r w:rsidR="000D6A58">
              <w:rPr>
                <w:rFonts w:ascii="Times New Roman" w:hAnsi="Times New Roman" w:cs="Times New Roman"/>
                <w:b/>
                <w:bCs/>
                <w:color w:val="000000" w:themeColor="text1"/>
                <w:sz w:val="20"/>
                <w:szCs w:val="20"/>
                <w:lang w:eastAsia="ru-RU"/>
              </w:rPr>
              <w:t>06</w:t>
            </w:r>
            <w:r w:rsidRPr="009F4E09">
              <w:rPr>
                <w:rFonts w:ascii="Times New Roman" w:hAnsi="Times New Roman" w:cs="Times New Roman"/>
                <w:b/>
                <w:bCs/>
                <w:color w:val="000000" w:themeColor="text1"/>
                <w:sz w:val="20"/>
                <w:szCs w:val="20"/>
                <w:lang w:eastAsia="ru-RU"/>
              </w:rPr>
              <w:t>.202</w:t>
            </w:r>
            <w:r w:rsidR="000D6A58">
              <w:rPr>
                <w:rFonts w:ascii="Times New Roman" w:hAnsi="Times New Roman" w:cs="Times New Roman"/>
                <w:b/>
                <w:bCs/>
                <w:color w:val="000000" w:themeColor="text1"/>
                <w:sz w:val="20"/>
                <w:szCs w:val="20"/>
                <w:lang w:eastAsia="ru-RU"/>
              </w:rPr>
              <w:t>3</w:t>
            </w:r>
          </w:p>
        </w:tc>
        <w:tc>
          <w:tcPr>
            <w:tcW w:w="9336" w:type="dxa"/>
            <w:gridSpan w:val="2"/>
          </w:tcPr>
          <w:p w:rsidR="000D6A58" w:rsidRDefault="000D6A58" w:rsidP="00AA3A7F">
            <w:pPr>
              <w:spacing w:after="0" w:line="240" w:lineRule="auto"/>
              <w:jc w:val="center"/>
              <w:rPr>
                <w:rFonts w:ascii="Times New Roman" w:hAnsi="Times New Roman" w:cs="Times New Roman"/>
                <w:b/>
                <w:bCs/>
                <w:color w:val="000000" w:themeColor="text1"/>
                <w:sz w:val="20"/>
                <w:szCs w:val="20"/>
                <w:lang w:eastAsia="ru-RU"/>
              </w:rPr>
            </w:pPr>
          </w:p>
          <w:p w:rsidR="00AA3A7F" w:rsidRDefault="000D6A58" w:rsidP="00AA3A7F">
            <w:pPr>
              <w:spacing w:after="0" w:line="240" w:lineRule="auto"/>
              <w:jc w:val="center"/>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м</w:t>
            </w:r>
            <w:r w:rsidR="00AA3A7F" w:rsidRPr="009F4E09">
              <w:rPr>
                <w:rFonts w:ascii="Times New Roman" w:hAnsi="Times New Roman" w:cs="Times New Roman"/>
                <w:b/>
                <w:bCs/>
                <w:color w:val="000000" w:themeColor="text1"/>
                <w:sz w:val="20"/>
                <w:szCs w:val="20"/>
                <w:lang w:eastAsia="ru-RU"/>
              </w:rPr>
              <w:t>униципальная газета</w:t>
            </w:r>
          </w:p>
          <w:p w:rsidR="000D6A58" w:rsidRDefault="000D6A58" w:rsidP="00AA3A7F">
            <w:pPr>
              <w:spacing w:after="0" w:line="240" w:lineRule="auto"/>
              <w:jc w:val="center"/>
              <w:rPr>
                <w:rFonts w:ascii="Times New Roman" w:hAnsi="Times New Roman" w:cs="Times New Roman"/>
                <w:b/>
                <w:bCs/>
                <w:color w:val="000000" w:themeColor="text1"/>
                <w:sz w:val="20"/>
                <w:szCs w:val="20"/>
                <w:lang w:eastAsia="ru-RU"/>
              </w:rPr>
            </w:pPr>
          </w:p>
          <w:p w:rsidR="002416BA" w:rsidRDefault="002416BA" w:rsidP="00AA3A7F">
            <w:pPr>
              <w:spacing w:after="0" w:line="240" w:lineRule="auto"/>
              <w:jc w:val="center"/>
              <w:rPr>
                <w:rFonts w:ascii="Times New Roman" w:hAnsi="Times New Roman" w:cs="Times New Roman"/>
                <w:b/>
                <w:bCs/>
                <w:color w:val="000000" w:themeColor="text1"/>
                <w:sz w:val="20"/>
                <w:szCs w:val="20"/>
                <w:lang w:eastAsia="ru-RU"/>
              </w:rPr>
            </w:pPr>
          </w:p>
          <w:p w:rsidR="002416BA" w:rsidRDefault="002416BA" w:rsidP="00AA3A7F">
            <w:pPr>
              <w:spacing w:after="0" w:line="240" w:lineRule="auto"/>
              <w:jc w:val="center"/>
              <w:rPr>
                <w:rFonts w:ascii="Times New Roman" w:hAnsi="Times New Roman" w:cs="Times New Roman"/>
                <w:b/>
                <w:bCs/>
                <w:color w:val="000000" w:themeColor="text1"/>
                <w:sz w:val="20"/>
                <w:szCs w:val="20"/>
                <w:lang w:eastAsia="ru-RU"/>
              </w:rPr>
            </w:pPr>
          </w:p>
          <w:p w:rsidR="002416BA" w:rsidRDefault="002416BA" w:rsidP="002416BA">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ИНФОРМАЦИЯ ПРОКУРАТУРЫ </w:t>
            </w:r>
          </w:p>
          <w:p w:rsidR="002416BA" w:rsidRPr="009F4E09" w:rsidRDefault="002416BA" w:rsidP="002416BA">
            <w:pPr>
              <w:spacing w:after="0" w:line="240" w:lineRule="auto"/>
              <w:ind w:left="-5018" w:firstLine="5018"/>
              <w:rPr>
                <w:rFonts w:ascii="Times New Roman" w:hAnsi="Times New Roman" w:cs="Times New Roman"/>
                <w:b/>
                <w:bCs/>
                <w:color w:val="000000" w:themeColor="text1"/>
                <w:sz w:val="20"/>
                <w:szCs w:val="20"/>
                <w:lang w:eastAsia="ru-RU"/>
              </w:rPr>
            </w:pPr>
          </w:p>
        </w:tc>
      </w:tr>
    </w:tbl>
    <w:p w:rsidR="001D46C0" w:rsidRDefault="002416BA" w:rsidP="001D46C0">
      <w:pPr>
        <w:suppressAutoHyphens/>
        <w:ind w:left="-425" w:firstLine="710"/>
        <w:contextualSpacing/>
        <w:jc w:val="both"/>
        <w:rPr>
          <w:rFonts w:ascii="Times New Roman" w:hAnsi="Times New Roman" w:cs="Times New Roman"/>
          <w:b/>
          <w:sz w:val="20"/>
          <w:szCs w:val="20"/>
        </w:rPr>
      </w:pPr>
      <w:r w:rsidRPr="001D46C0">
        <w:rPr>
          <w:rFonts w:ascii="Times New Roman" w:hAnsi="Times New Roman" w:cs="Times New Roman"/>
          <w:b/>
          <w:sz w:val="20"/>
          <w:szCs w:val="20"/>
        </w:rPr>
        <w:t>П</w:t>
      </w:r>
      <w:r w:rsidRPr="001D46C0">
        <w:rPr>
          <w:rFonts w:ascii="Times New Roman" w:hAnsi="Times New Roman" w:cs="Times New Roman"/>
          <w:b/>
          <w:bCs/>
          <w:sz w:val="20"/>
          <w:szCs w:val="20"/>
          <w:shd w:val="clear" w:color="auto" w:fill="FFFFFF"/>
        </w:rPr>
        <w:t xml:space="preserve">рокуратурой </w:t>
      </w:r>
      <w:r w:rsidRPr="001D46C0">
        <w:rPr>
          <w:rFonts w:ascii="Times New Roman" w:hAnsi="Times New Roman" w:cs="Times New Roman"/>
          <w:b/>
          <w:sz w:val="20"/>
          <w:szCs w:val="20"/>
        </w:rPr>
        <w:t xml:space="preserve">Волотовского </w:t>
      </w:r>
      <w:r w:rsidRPr="001D46C0">
        <w:rPr>
          <w:rFonts w:ascii="Times New Roman" w:hAnsi="Times New Roman" w:cs="Times New Roman"/>
          <w:b/>
          <w:bCs/>
          <w:sz w:val="20"/>
          <w:szCs w:val="20"/>
          <w:shd w:val="clear" w:color="auto" w:fill="FFFFFF"/>
        </w:rPr>
        <w:t>района вы</w:t>
      </w:r>
      <w:r w:rsidR="00D228D3">
        <w:rPr>
          <w:rFonts w:ascii="Times New Roman" w:hAnsi="Times New Roman" w:cs="Times New Roman"/>
          <w:b/>
          <w:bCs/>
          <w:sz w:val="20"/>
          <w:szCs w:val="20"/>
          <w:shd w:val="clear" w:color="auto" w:fill="FFFFFF"/>
        </w:rPr>
        <w:t>я</w:t>
      </w:r>
      <w:r w:rsidRPr="001D46C0">
        <w:rPr>
          <w:rFonts w:ascii="Times New Roman" w:hAnsi="Times New Roman" w:cs="Times New Roman"/>
          <w:b/>
          <w:bCs/>
          <w:sz w:val="20"/>
          <w:szCs w:val="20"/>
          <w:shd w:val="clear" w:color="auto" w:fill="FFFFFF"/>
        </w:rPr>
        <w:t>влены нарушения федерального законодательства в сфере обеспечения населения качественной питьевой водой</w:t>
      </w:r>
      <w:r w:rsidRPr="001D46C0">
        <w:rPr>
          <w:rFonts w:ascii="Times New Roman" w:hAnsi="Times New Roman" w:cs="Times New Roman"/>
          <w:b/>
          <w:sz w:val="20"/>
          <w:szCs w:val="20"/>
        </w:rPr>
        <w:t>».</w:t>
      </w:r>
    </w:p>
    <w:p w:rsidR="002416BA" w:rsidRPr="001D46C0" w:rsidRDefault="002416BA" w:rsidP="001D46C0">
      <w:pPr>
        <w:suppressAutoHyphens/>
        <w:ind w:left="-425" w:firstLine="710"/>
        <w:contextualSpacing/>
        <w:jc w:val="both"/>
        <w:rPr>
          <w:rFonts w:ascii="Times New Roman" w:hAnsi="Times New Roman" w:cs="Times New Roman"/>
          <w:sz w:val="20"/>
          <w:szCs w:val="20"/>
        </w:rPr>
      </w:pPr>
      <w:r w:rsidRPr="001D46C0">
        <w:rPr>
          <w:rFonts w:ascii="Times New Roman" w:hAnsi="Times New Roman" w:cs="Times New Roman"/>
          <w:sz w:val="20"/>
          <w:szCs w:val="20"/>
          <w:shd w:val="clear" w:color="auto" w:fill="FFFFFF"/>
        </w:rPr>
        <w:t xml:space="preserve">Прокуратура </w:t>
      </w:r>
      <w:r w:rsidRPr="001D46C0">
        <w:rPr>
          <w:rFonts w:ascii="Times New Roman" w:hAnsi="Times New Roman" w:cs="Times New Roman"/>
          <w:sz w:val="20"/>
          <w:szCs w:val="20"/>
        </w:rPr>
        <w:t xml:space="preserve">Волотовского </w:t>
      </w:r>
      <w:r w:rsidRPr="001D46C0">
        <w:rPr>
          <w:rFonts w:ascii="Times New Roman" w:hAnsi="Times New Roman" w:cs="Times New Roman"/>
          <w:sz w:val="20"/>
          <w:szCs w:val="20"/>
          <w:shd w:val="clear" w:color="auto" w:fill="FFFFFF"/>
        </w:rPr>
        <w:t xml:space="preserve">района провела проверку исполнения требований законодательства в сфере </w:t>
      </w:r>
      <w:r w:rsidRPr="001D46C0">
        <w:rPr>
          <w:rFonts w:ascii="Times New Roman" w:hAnsi="Times New Roman" w:cs="Times New Roman"/>
          <w:bCs/>
          <w:sz w:val="20"/>
          <w:szCs w:val="20"/>
          <w:shd w:val="clear" w:color="auto" w:fill="FFFFFF"/>
        </w:rPr>
        <w:t>жилищно-коммунального хозяйства в части обеспечения населения качественной питьевой водой в деятельности МУП «Волотовский водоканал»</w:t>
      </w:r>
      <w:r w:rsidRPr="001D46C0">
        <w:rPr>
          <w:rFonts w:ascii="Times New Roman" w:hAnsi="Times New Roman" w:cs="Times New Roman"/>
          <w:sz w:val="20"/>
          <w:szCs w:val="20"/>
          <w:shd w:val="clear" w:color="auto" w:fill="FFFFFF"/>
        </w:rPr>
        <w:t>.</w:t>
      </w:r>
      <w:r w:rsidR="00D228D3">
        <w:rPr>
          <w:rFonts w:ascii="Times New Roman" w:hAnsi="Times New Roman" w:cs="Times New Roman"/>
          <w:sz w:val="20"/>
          <w:szCs w:val="20"/>
          <w:shd w:val="clear" w:color="auto" w:fill="FFFFFF"/>
        </w:rPr>
        <w:t xml:space="preserve"> </w:t>
      </w:r>
      <w:r w:rsidRPr="001D46C0">
        <w:rPr>
          <w:rFonts w:ascii="Times New Roman" w:hAnsi="Times New Roman" w:cs="Times New Roman"/>
          <w:sz w:val="20"/>
          <w:szCs w:val="20"/>
          <w:shd w:val="clear" w:color="auto" w:fill="FFFFFF"/>
        </w:rPr>
        <w:t xml:space="preserve">Установлено, что по результатам обследования ряда скважин качество и безопасность питьевой воды, предоставляемой в качестве услуги населению </w:t>
      </w:r>
      <w:r w:rsidRPr="001D46C0">
        <w:rPr>
          <w:rFonts w:ascii="Times New Roman" w:hAnsi="Times New Roman" w:cs="Times New Roman"/>
          <w:bCs/>
          <w:sz w:val="20"/>
          <w:szCs w:val="20"/>
          <w:shd w:val="clear" w:color="auto" w:fill="FFFFFF"/>
        </w:rPr>
        <w:t>МУП «Волотовский водоканал»</w:t>
      </w:r>
      <w:r w:rsidRPr="001D46C0">
        <w:rPr>
          <w:rFonts w:ascii="Times New Roman" w:hAnsi="Times New Roman" w:cs="Times New Roman"/>
          <w:sz w:val="20"/>
          <w:szCs w:val="20"/>
          <w:shd w:val="clear" w:color="auto" w:fill="FFFFFF"/>
        </w:rPr>
        <w:t>, не соответствует гигиеническим нормативам.</w:t>
      </w:r>
      <w:r w:rsidR="00F5109A">
        <w:rPr>
          <w:rFonts w:ascii="Times New Roman" w:hAnsi="Times New Roman" w:cs="Times New Roman"/>
          <w:sz w:val="20"/>
          <w:szCs w:val="20"/>
          <w:shd w:val="clear" w:color="auto" w:fill="FFFFFF"/>
        </w:rPr>
        <w:t xml:space="preserve"> </w:t>
      </w:r>
      <w:r w:rsidRPr="001D46C0">
        <w:rPr>
          <w:rFonts w:ascii="Times New Roman" w:hAnsi="Times New Roman" w:cs="Times New Roman"/>
          <w:sz w:val="20"/>
          <w:szCs w:val="20"/>
          <w:shd w:val="clear" w:color="auto" w:fill="FFFFFF"/>
        </w:rPr>
        <w:t xml:space="preserve">По данному факту прокурор внес директору </w:t>
      </w:r>
      <w:r w:rsidRPr="001D46C0">
        <w:rPr>
          <w:rFonts w:ascii="Times New Roman" w:hAnsi="Times New Roman" w:cs="Times New Roman"/>
          <w:bCs/>
          <w:sz w:val="20"/>
          <w:szCs w:val="20"/>
          <w:shd w:val="clear" w:color="auto" w:fill="FFFFFF"/>
        </w:rPr>
        <w:t>МУП «Волотовский водоканал» представление об устранении нарушений закона, которое рассмотрено и удовлетворено, должностное лицо, допустившее нарушение, привлечено к дисциплинарной ответственности</w:t>
      </w:r>
      <w:r w:rsidRPr="001D46C0">
        <w:rPr>
          <w:rFonts w:ascii="Times New Roman" w:hAnsi="Times New Roman" w:cs="Times New Roman"/>
          <w:sz w:val="20"/>
          <w:szCs w:val="20"/>
          <w:shd w:val="clear" w:color="auto" w:fill="FFFFFF"/>
        </w:rPr>
        <w:t>.</w:t>
      </w:r>
      <w:r w:rsidR="00F5109A">
        <w:rPr>
          <w:rFonts w:ascii="Times New Roman" w:hAnsi="Times New Roman" w:cs="Times New Roman"/>
          <w:sz w:val="20"/>
          <w:szCs w:val="20"/>
          <w:shd w:val="clear" w:color="auto" w:fill="FFFFFF"/>
        </w:rPr>
        <w:t xml:space="preserve"> </w:t>
      </w:r>
      <w:r w:rsidRPr="001D46C0">
        <w:rPr>
          <w:rFonts w:ascii="Times New Roman" w:hAnsi="Times New Roman" w:cs="Times New Roman"/>
          <w:sz w:val="20"/>
          <w:szCs w:val="20"/>
          <w:shd w:val="clear" w:color="auto" w:fill="FFFFFF"/>
        </w:rPr>
        <w:t>В настоящее время принимаются меры к устранению нарушений.</w:t>
      </w:r>
    </w:p>
    <w:p w:rsidR="002416BA" w:rsidRPr="001D46C0" w:rsidRDefault="002416BA" w:rsidP="002416BA">
      <w:pPr>
        <w:spacing w:line="240" w:lineRule="exact"/>
        <w:ind w:left="-425"/>
        <w:jc w:val="both"/>
        <w:rPr>
          <w:rFonts w:ascii="Times New Roman" w:hAnsi="Times New Roman" w:cs="Times New Roman"/>
          <w:sz w:val="20"/>
          <w:szCs w:val="20"/>
        </w:rPr>
      </w:pPr>
      <w:r w:rsidRPr="001D46C0">
        <w:rPr>
          <w:rFonts w:ascii="Times New Roman" w:hAnsi="Times New Roman" w:cs="Times New Roman"/>
          <w:sz w:val="20"/>
          <w:szCs w:val="20"/>
        </w:rPr>
        <w:t xml:space="preserve">Заместитель прокурора района младший советник юстиции                                 </w:t>
      </w:r>
      <w:r w:rsidR="001D46C0">
        <w:rPr>
          <w:rFonts w:ascii="Times New Roman" w:hAnsi="Times New Roman" w:cs="Times New Roman"/>
          <w:sz w:val="20"/>
          <w:szCs w:val="20"/>
        </w:rPr>
        <w:t xml:space="preserve">               </w:t>
      </w:r>
      <w:r w:rsidRPr="001D46C0">
        <w:rPr>
          <w:rFonts w:ascii="Times New Roman" w:hAnsi="Times New Roman" w:cs="Times New Roman"/>
          <w:sz w:val="20"/>
          <w:szCs w:val="20"/>
        </w:rPr>
        <w:t xml:space="preserve">   Д.В. Домошонкин</w:t>
      </w:r>
    </w:p>
    <w:p w:rsidR="002416BA" w:rsidRPr="001D46C0" w:rsidRDefault="002416BA" w:rsidP="002416BA">
      <w:pPr>
        <w:spacing w:line="240" w:lineRule="exact"/>
        <w:ind w:left="-426"/>
        <w:jc w:val="both"/>
        <w:rPr>
          <w:rFonts w:ascii="Times New Roman" w:hAnsi="Times New Roman" w:cs="Times New Roman"/>
          <w:sz w:val="20"/>
          <w:szCs w:val="20"/>
        </w:rPr>
      </w:pPr>
    </w:p>
    <w:p w:rsidR="002416BA" w:rsidRPr="001D46C0" w:rsidRDefault="002416BA" w:rsidP="002416BA">
      <w:pPr>
        <w:suppressAutoHyphens/>
        <w:ind w:left="-425" w:firstLine="710"/>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 xml:space="preserve">По требованию прокуратуры </w:t>
      </w:r>
      <w:r w:rsidRPr="001D46C0">
        <w:rPr>
          <w:rFonts w:ascii="Times New Roman" w:hAnsi="Times New Roman" w:cs="Times New Roman"/>
          <w:b/>
          <w:sz w:val="20"/>
          <w:szCs w:val="20"/>
        </w:rPr>
        <w:t xml:space="preserve">Волотовского </w:t>
      </w:r>
      <w:r w:rsidRPr="001D46C0">
        <w:rPr>
          <w:rFonts w:ascii="Times New Roman" w:hAnsi="Times New Roman" w:cs="Times New Roman"/>
          <w:b/>
          <w:bCs/>
          <w:sz w:val="20"/>
          <w:szCs w:val="20"/>
          <w:shd w:val="clear" w:color="auto" w:fill="FFFFFF"/>
        </w:rPr>
        <w:t>района суд обязал органы местного самоуправления ликвидировать несанкционированную свалку бытовых отходов</w:t>
      </w:r>
      <w:r w:rsidR="001D46C0">
        <w:rPr>
          <w:rFonts w:ascii="Times New Roman" w:hAnsi="Times New Roman" w:cs="Times New Roman"/>
          <w:b/>
          <w:sz w:val="20"/>
          <w:szCs w:val="20"/>
        </w:rPr>
        <w:t>»</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 xml:space="preserve">Прокуратура </w:t>
      </w:r>
      <w:r w:rsidRPr="001D46C0">
        <w:rPr>
          <w:sz w:val="20"/>
          <w:szCs w:val="20"/>
        </w:rPr>
        <w:t xml:space="preserve">Волотовского </w:t>
      </w:r>
      <w:r w:rsidRPr="001D46C0">
        <w:rPr>
          <w:sz w:val="20"/>
          <w:szCs w:val="20"/>
          <w:shd w:val="clear" w:color="auto" w:fill="FFFFFF"/>
        </w:rPr>
        <w:t>района провела проверку соблюдения требований природоохранного законодательства.</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Установлено, что на земельном участке, расположенном за ограждением общественного гражданского кладбища в д. Дерглец Волотовского района, находится несанкционированная свалка твердых коммунальных отходов. При этом администр</w:t>
      </w:r>
      <w:r w:rsidRPr="001D46C0">
        <w:rPr>
          <w:sz w:val="20"/>
          <w:szCs w:val="20"/>
          <w:shd w:val="clear" w:color="auto" w:fill="FFFFFF"/>
        </w:rPr>
        <w:t>а</w:t>
      </w:r>
      <w:r w:rsidRPr="001D46C0">
        <w:rPr>
          <w:sz w:val="20"/>
          <w:szCs w:val="20"/>
          <w:shd w:val="clear" w:color="auto" w:fill="FFFFFF"/>
        </w:rPr>
        <w:t xml:space="preserve">цией Ратицкого территориального отдела </w:t>
      </w:r>
      <w:r w:rsidRPr="001D46C0">
        <w:rPr>
          <w:sz w:val="20"/>
          <w:szCs w:val="20"/>
        </w:rPr>
        <w:t>Волотовского муниципального округа</w:t>
      </w:r>
      <w:r w:rsidRPr="001D46C0">
        <w:rPr>
          <w:sz w:val="20"/>
          <w:szCs w:val="20"/>
          <w:shd w:val="clear" w:color="auto" w:fill="FFFFFF"/>
        </w:rPr>
        <w:t xml:space="preserve"> мер по её ликвидации не принято.</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По данному факту прокурор направил в суд административное исковое заявление об обязании районной администрации ликвидировать несанкционированную свалку.</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Решением суда требования прокуратуры удовлетворены полностью.</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В настоящее время нарушения устранены</w:t>
      </w:r>
      <w:r w:rsidRPr="001D46C0">
        <w:rPr>
          <w:sz w:val="20"/>
          <w:szCs w:val="20"/>
        </w:rPr>
        <w:t>.</w:t>
      </w:r>
    </w:p>
    <w:p w:rsidR="002416BA"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2416BA" w:rsidRPr="001D46C0">
        <w:rPr>
          <w:rFonts w:ascii="Times New Roman" w:hAnsi="Times New Roman" w:cs="Times New Roman"/>
          <w:sz w:val="20"/>
          <w:szCs w:val="20"/>
        </w:rPr>
        <w:t>младший советник юстиции                                                    Д.В. Домошонкин</w:t>
      </w:r>
    </w:p>
    <w:p w:rsidR="002416BA" w:rsidRPr="001D46C0" w:rsidRDefault="002416BA" w:rsidP="002416BA">
      <w:pPr>
        <w:suppressAutoHyphens/>
        <w:ind w:left="-425" w:firstLine="710"/>
        <w:contextualSpacing/>
        <w:jc w:val="both"/>
        <w:rPr>
          <w:rFonts w:ascii="Times New Roman" w:hAnsi="Times New Roman" w:cs="Times New Roman"/>
          <w:b/>
          <w:sz w:val="20"/>
          <w:szCs w:val="20"/>
        </w:rPr>
      </w:pPr>
      <w:r w:rsidRPr="001D46C0">
        <w:rPr>
          <w:rFonts w:ascii="Times New Roman" w:hAnsi="Times New Roman" w:cs="Times New Roman"/>
          <w:b/>
          <w:sz w:val="20"/>
          <w:szCs w:val="20"/>
        </w:rPr>
        <w:t>П</w:t>
      </w:r>
      <w:r w:rsidRPr="001D46C0">
        <w:rPr>
          <w:rFonts w:ascii="Times New Roman" w:hAnsi="Times New Roman" w:cs="Times New Roman"/>
          <w:b/>
          <w:bCs/>
          <w:sz w:val="20"/>
          <w:szCs w:val="20"/>
          <w:shd w:val="clear" w:color="auto" w:fill="FFFFFF"/>
        </w:rPr>
        <w:t xml:space="preserve">рокуратурой </w:t>
      </w:r>
      <w:r w:rsidRPr="001D46C0">
        <w:rPr>
          <w:rFonts w:ascii="Times New Roman" w:hAnsi="Times New Roman" w:cs="Times New Roman"/>
          <w:b/>
          <w:sz w:val="20"/>
          <w:szCs w:val="20"/>
        </w:rPr>
        <w:t xml:space="preserve">Волотовского </w:t>
      </w:r>
      <w:r w:rsidRPr="001D46C0">
        <w:rPr>
          <w:rFonts w:ascii="Times New Roman" w:hAnsi="Times New Roman" w:cs="Times New Roman"/>
          <w:b/>
          <w:bCs/>
          <w:sz w:val="20"/>
          <w:szCs w:val="20"/>
          <w:shd w:val="clear" w:color="auto" w:fill="FFFFFF"/>
        </w:rPr>
        <w:t>района выявлены нарушения трудового законодательства в деятельности ресурсоснабжающей организации»</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 xml:space="preserve">Прокуратура </w:t>
      </w:r>
      <w:r w:rsidRPr="001D46C0">
        <w:rPr>
          <w:sz w:val="20"/>
          <w:szCs w:val="20"/>
        </w:rPr>
        <w:t xml:space="preserve">Волотовского </w:t>
      </w:r>
      <w:r w:rsidRPr="001D46C0">
        <w:rPr>
          <w:sz w:val="20"/>
          <w:szCs w:val="20"/>
          <w:shd w:val="clear" w:color="auto" w:fill="FFFFFF"/>
        </w:rPr>
        <w:t xml:space="preserve">района провела проверку исполнения трудового законодательства </w:t>
      </w:r>
      <w:r w:rsidRPr="001D46C0">
        <w:rPr>
          <w:bCs/>
          <w:sz w:val="20"/>
          <w:szCs w:val="20"/>
          <w:shd w:val="clear" w:color="auto" w:fill="FFFFFF"/>
        </w:rPr>
        <w:t>в деятельности МУП «Волотовский водоканал», по результатам которой у</w:t>
      </w:r>
      <w:r w:rsidRPr="001D46C0">
        <w:rPr>
          <w:sz w:val="20"/>
          <w:szCs w:val="20"/>
          <w:shd w:val="clear" w:color="auto" w:fill="FFFFFF"/>
        </w:rPr>
        <w:t>становлено, что специальная оценка условий труда в отношении 9 работн</w:t>
      </w:r>
      <w:r w:rsidRPr="001D46C0">
        <w:rPr>
          <w:sz w:val="20"/>
          <w:szCs w:val="20"/>
          <w:shd w:val="clear" w:color="auto" w:fill="FFFFFF"/>
        </w:rPr>
        <w:t>и</w:t>
      </w:r>
      <w:r w:rsidRPr="001D46C0">
        <w:rPr>
          <w:sz w:val="20"/>
          <w:szCs w:val="20"/>
          <w:shd w:val="clear" w:color="auto" w:fill="FFFFFF"/>
        </w:rPr>
        <w:t>ков организации не проведена.</w:t>
      </w:r>
    </w:p>
    <w:p w:rsidR="002416BA" w:rsidRPr="001D46C0" w:rsidRDefault="002416BA" w:rsidP="002416BA">
      <w:pPr>
        <w:pStyle w:val="aff8"/>
        <w:shd w:val="clear" w:color="auto" w:fill="FFFFFF"/>
        <w:ind w:left="-425" w:firstLine="709"/>
        <w:rPr>
          <w:sz w:val="20"/>
          <w:szCs w:val="20"/>
        </w:rPr>
      </w:pPr>
      <w:r w:rsidRPr="001D46C0">
        <w:rPr>
          <w:sz w:val="20"/>
          <w:szCs w:val="20"/>
          <w:shd w:val="clear" w:color="auto" w:fill="FFFFFF"/>
        </w:rPr>
        <w:t xml:space="preserve">По данному факту прокурор внес директору </w:t>
      </w:r>
      <w:r w:rsidRPr="001D46C0">
        <w:rPr>
          <w:bCs/>
          <w:sz w:val="20"/>
          <w:szCs w:val="20"/>
          <w:shd w:val="clear" w:color="auto" w:fill="FFFFFF"/>
        </w:rPr>
        <w:t>МУП «Волотовский водоканал» представление об устранении нарушений закона, которое рассмотрено и удовлетворено, должностное лицо, допустившее нарушение, привлечено к дисциплинарной ответственности</w:t>
      </w:r>
      <w:r w:rsidRPr="001D46C0">
        <w:rPr>
          <w:sz w:val="20"/>
          <w:szCs w:val="20"/>
          <w:shd w:val="clear" w:color="auto" w:fill="FFFFFF"/>
        </w:rPr>
        <w:t>.</w:t>
      </w:r>
      <w:r w:rsidR="001D46C0">
        <w:rPr>
          <w:sz w:val="20"/>
          <w:szCs w:val="20"/>
          <w:shd w:val="clear" w:color="auto" w:fill="FFFFFF"/>
        </w:rPr>
        <w:t xml:space="preserve"> </w:t>
      </w:r>
      <w:r w:rsidRPr="001D46C0">
        <w:rPr>
          <w:sz w:val="20"/>
          <w:szCs w:val="20"/>
          <w:shd w:val="clear" w:color="auto" w:fill="FFFFFF"/>
        </w:rPr>
        <w:t>В настоящее время принимаются меры к устранению нарушений.</w:t>
      </w:r>
    </w:p>
    <w:p w:rsidR="002416BA" w:rsidRPr="001D46C0" w:rsidRDefault="002416BA" w:rsidP="001D46C0">
      <w:pPr>
        <w:spacing w:line="240" w:lineRule="exact"/>
        <w:ind w:left="-425"/>
        <w:jc w:val="both"/>
        <w:rPr>
          <w:rFonts w:ascii="Times New Roman" w:hAnsi="Times New Roman" w:cs="Times New Roman"/>
          <w:sz w:val="20"/>
          <w:szCs w:val="20"/>
        </w:rPr>
      </w:pPr>
      <w:r w:rsidRPr="001D46C0">
        <w:rPr>
          <w:rFonts w:ascii="Times New Roman" w:hAnsi="Times New Roman" w:cs="Times New Roman"/>
          <w:sz w:val="20"/>
          <w:szCs w:val="20"/>
        </w:rPr>
        <w:t>Заместитель прокурора района</w:t>
      </w:r>
      <w:r w:rsidR="001D46C0">
        <w:rPr>
          <w:rFonts w:ascii="Times New Roman" w:hAnsi="Times New Roman" w:cs="Times New Roman"/>
          <w:sz w:val="20"/>
          <w:szCs w:val="20"/>
        </w:rPr>
        <w:t xml:space="preserve"> </w:t>
      </w:r>
      <w:r w:rsidRPr="001D46C0">
        <w:rPr>
          <w:rFonts w:ascii="Times New Roman" w:hAnsi="Times New Roman" w:cs="Times New Roman"/>
          <w:sz w:val="20"/>
          <w:szCs w:val="20"/>
        </w:rPr>
        <w:t>младший советник юстиции                                                  Д.В. Домошонкин</w:t>
      </w:r>
    </w:p>
    <w:p w:rsidR="00925C7C" w:rsidRPr="001D46C0" w:rsidRDefault="00925C7C" w:rsidP="00925C7C">
      <w:pPr>
        <w:ind w:left="-426"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завершена проверка соблюдения прав инвалидов в деятельности учрежд</w:t>
      </w:r>
      <w:r w:rsidRPr="001D46C0">
        <w:rPr>
          <w:rFonts w:ascii="Times New Roman" w:hAnsi="Times New Roman" w:cs="Times New Roman"/>
          <w:b/>
          <w:bCs/>
          <w:sz w:val="20"/>
          <w:szCs w:val="20"/>
          <w:shd w:val="clear" w:color="auto" w:fill="FFFFFF"/>
        </w:rPr>
        <w:t>е</w:t>
      </w:r>
      <w:r w:rsidRPr="001D46C0">
        <w:rPr>
          <w:rFonts w:ascii="Times New Roman" w:hAnsi="Times New Roman" w:cs="Times New Roman"/>
          <w:b/>
          <w:bCs/>
          <w:sz w:val="20"/>
          <w:szCs w:val="20"/>
          <w:shd w:val="clear" w:color="auto" w:fill="FFFFFF"/>
        </w:rPr>
        <w:t>ний здравоохранения района</w:t>
      </w:r>
      <w:r w:rsidRPr="001D46C0">
        <w:rPr>
          <w:rStyle w:val="4f7"/>
          <w:rFonts w:ascii="Times New Roman" w:hAnsi="Times New Roman" w:cs="Times New Roman"/>
          <w:b/>
          <w:sz w:val="20"/>
          <w:szCs w:val="20"/>
          <w:shd w:val="clear" w:color="auto" w:fill="FFFFFF"/>
        </w:rPr>
        <w:t>».</w:t>
      </w:r>
    </w:p>
    <w:p w:rsidR="00925C7C" w:rsidRPr="001D46C0" w:rsidRDefault="00925C7C" w:rsidP="00925C7C">
      <w:pPr>
        <w:pStyle w:val="aff8"/>
        <w:shd w:val="clear" w:color="auto" w:fill="FFFFFF"/>
        <w:ind w:left="-426" w:firstLine="709"/>
        <w:rPr>
          <w:sz w:val="20"/>
          <w:szCs w:val="20"/>
        </w:rPr>
      </w:pPr>
      <w:r w:rsidRPr="001D46C0">
        <w:rPr>
          <w:sz w:val="20"/>
          <w:szCs w:val="20"/>
        </w:rPr>
        <w:t xml:space="preserve">В ходе проверки, проведенной </w:t>
      </w:r>
      <w:r w:rsidRPr="001D46C0">
        <w:rPr>
          <w:bCs/>
          <w:sz w:val="20"/>
          <w:szCs w:val="20"/>
          <w:shd w:val="clear" w:color="auto" w:fill="FFFFFF"/>
        </w:rPr>
        <w:t>Прокуратурой Волотовского района в деятельности Волотовского филиала ГОБУЗ «Ст</w:t>
      </w:r>
      <w:r w:rsidRPr="001D46C0">
        <w:rPr>
          <w:bCs/>
          <w:sz w:val="20"/>
          <w:szCs w:val="20"/>
          <w:shd w:val="clear" w:color="auto" w:fill="FFFFFF"/>
        </w:rPr>
        <w:t>а</w:t>
      </w:r>
      <w:r w:rsidRPr="001D46C0">
        <w:rPr>
          <w:bCs/>
          <w:sz w:val="20"/>
          <w:szCs w:val="20"/>
          <w:shd w:val="clear" w:color="auto" w:fill="FFFFFF"/>
        </w:rPr>
        <w:t xml:space="preserve">рорусская ЦРБ» установлено, </w:t>
      </w:r>
      <w:proofErr w:type="gramStart"/>
      <w:r w:rsidRPr="001D46C0">
        <w:rPr>
          <w:bCs/>
          <w:sz w:val="20"/>
          <w:szCs w:val="20"/>
          <w:shd w:val="clear" w:color="auto" w:fill="FFFFFF"/>
        </w:rPr>
        <w:t>в</w:t>
      </w:r>
      <w:proofErr w:type="gramEnd"/>
      <w:r w:rsidRPr="001D46C0">
        <w:rPr>
          <w:bCs/>
          <w:sz w:val="20"/>
          <w:szCs w:val="20"/>
          <w:shd w:val="clear" w:color="auto" w:fill="FFFFFF"/>
        </w:rPr>
        <w:t xml:space="preserve"> что в нарушение закона в зданиях фельдшерско-акушерских пунктов, расположенных на </w:t>
      </w:r>
      <w:r w:rsidRPr="001D46C0">
        <w:rPr>
          <w:bCs/>
          <w:sz w:val="20"/>
          <w:szCs w:val="20"/>
          <w:shd w:val="clear" w:color="auto" w:fill="FFFFFF"/>
        </w:rPr>
        <w:lastRenderedPageBreak/>
        <w:t>территории Волотовского муниципального района, тактильные или тактильно-звуковые схемы, отображающие информацию о размещении и назначении помещений для инвалидов по зрению отсутствуют</w:t>
      </w:r>
      <w:r w:rsidRPr="001D46C0">
        <w:rPr>
          <w:sz w:val="20"/>
          <w:szCs w:val="20"/>
        </w:rPr>
        <w:t xml:space="preserve">. </w:t>
      </w:r>
    </w:p>
    <w:p w:rsidR="00925C7C" w:rsidRPr="001D46C0" w:rsidRDefault="00925C7C" w:rsidP="00925C7C">
      <w:pPr>
        <w:pStyle w:val="aff8"/>
        <w:shd w:val="clear" w:color="auto" w:fill="FFFFFF"/>
        <w:ind w:left="-426" w:firstLine="709"/>
        <w:rPr>
          <w:sz w:val="20"/>
          <w:szCs w:val="20"/>
        </w:rPr>
      </w:pPr>
      <w:r w:rsidRPr="001D46C0">
        <w:rPr>
          <w:sz w:val="20"/>
          <w:szCs w:val="20"/>
        </w:rPr>
        <w:t xml:space="preserve">В этой связи в адрес главного врача </w:t>
      </w:r>
      <w:r w:rsidRPr="001D46C0">
        <w:rPr>
          <w:bCs/>
          <w:sz w:val="20"/>
          <w:szCs w:val="20"/>
          <w:shd w:val="clear" w:color="auto" w:fill="FFFFFF"/>
        </w:rPr>
        <w:t>ГОБУЗ «</w:t>
      </w:r>
      <w:proofErr w:type="gramStart"/>
      <w:r w:rsidRPr="001D46C0">
        <w:rPr>
          <w:bCs/>
          <w:sz w:val="20"/>
          <w:szCs w:val="20"/>
          <w:shd w:val="clear" w:color="auto" w:fill="FFFFFF"/>
        </w:rPr>
        <w:t>Старорусская</w:t>
      </w:r>
      <w:proofErr w:type="gramEnd"/>
      <w:r w:rsidRPr="001D46C0">
        <w:rPr>
          <w:bCs/>
          <w:sz w:val="20"/>
          <w:szCs w:val="20"/>
          <w:shd w:val="clear" w:color="auto" w:fill="FFFFFF"/>
        </w:rPr>
        <w:t xml:space="preserve"> ЦРБ»  </w:t>
      </w:r>
      <w:r w:rsidRPr="001D46C0">
        <w:rPr>
          <w:sz w:val="20"/>
          <w:szCs w:val="20"/>
        </w:rPr>
        <w:t>внесено представление об устранении нарушений з</w:t>
      </w:r>
      <w:r w:rsidRPr="001D46C0">
        <w:rPr>
          <w:sz w:val="20"/>
          <w:szCs w:val="20"/>
        </w:rPr>
        <w:t>а</w:t>
      </w:r>
      <w:r w:rsidRPr="001D46C0">
        <w:rPr>
          <w:sz w:val="20"/>
          <w:szCs w:val="20"/>
        </w:rPr>
        <w:t>кона, которое рассмотрено и удовлетворено.</w:t>
      </w:r>
    </w:p>
    <w:p w:rsidR="00925C7C" w:rsidRPr="001D46C0" w:rsidRDefault="00925C7C" w:rsidP="00925C7C">
      <w:pPr>
        <w:pStyle w:val="aff8"/>
        <w:shd w:val="clear" w:color="auto" w:fill="FFFFFF"/>
        <w:ind w:left="-426" w:firstLine="709"/>
        <w:rPr>
          <w:sz w:val="20"/>
          <w:szCs w:val="20"/>
        </w:rPr>
      </w:pPr>
      <w:r w:rsidRPr="001D46C0">
        <w:rPr>
          <w:sz w:val="20"/>
          <w:szCs w:val="20"/>
        </w:rPr>
        <w:t>В настоящее время принимаются меры к устранению нарушений.</w:t>
      </w:r>
    </w:p>
    <w:p w:rsidR="00925C7C"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925C7C" w:rsidRPr="001D46C0">
        <w:rPr>
          <w:rFonts w:ascii="Times New Roman" w:hAnsi="Times New Roman" w:cs="Times New Roman"/>
          <w:sz w:val="20"/>
          <w:szCs w:val="20"/>
        </w:rPr>
        <w:t xml:space="preserve">младший советник юстиции                                   </w:t>
      </w:r>
      <w:r>
        <w:rPr>
          <w:rFonts w:ascii="Times New Roman" w:hAnsi="Times New Roman" w:cs="Times New Roman"/>
          <w:sz w:val="20"/>
          <w:szCs w:val="20"/>
        </w:rPr>
        <w:t xml:space="preserve">             </w:t>
      </w:r>
      <w:r w:rsidR="00925C7C" w:rsidRPr="001D46C0">
        <w:rPr>
          <w:rFonts w:ascii="Times New Roman" w:hAnsi="Times New Roman" w:cs="Times New Roman"/>
          <w:sz w:val="20"/>
          <w:szCs w:val="20"/>
        </w:rPr>
        <w:t xml:space="preserve"> Д.В. Домошонкин</w:t>
      </w:r>
    </w:p>
    <w:p w:rsidR="00925C7C" w:rsidRPr="001D46C0" w:rsidRDefault="00925C7C" w:rsidP="00925C7C">
      <w:pPr>
        <w:ind w:left="-426"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пресечены нарушения федерального законодательства в сфере лесопольз</w:t>
      </w:r>
      <w:r w:rsidRPr="001D46C0">
        <w:rPr>
          <w:rFonts w:ascii="Times New Roman" w:hAnsi="Times New Roman" w:cs="Times New Roman"/>
          <w:b/>
          <w:bCs/>
          <w:sz w:val="20"/>
          <w:szCs w:val="20"/>
          <w:shd w:val="clear" w:color="auto" w:fill="FFFFFF"/>
        </w:rPr>
        <w:t>о</w:t>
      </w:r>
      <w:r w:rsidRPr="001D46C0">
        <w:rPr>
          <w:rFonts w:ascii="Times New Roman" w:hAnsi="Times New Roman" w:cs="Times New Roman"/>
          <w:b/>
          <w:bCs/>
          <w:sz w:val="20"/>
          <w:szCs w:val="20"/>
          <w:shd w:val="clear" w:color="auto" w:fill="FFFFFF"/>
        </w:rPr>
        <w:t>вания</w:t>
      </w:r>
      <w:r w:rsidRPr="001D46C0">
        <w:rPr>
          <w:rStyle w:val="4f7"/>
          <w:rFonts w:ascii="Times New Roman" w:hAnsi="Times New Roman" w:cs="Times New Roman"/>
          <w:b/>
          <w:sz w:val="20"/>
          <w:szCs w:val="20"/>
          <w:shd w:val="clear" w:color="auto" w:fill="FFFFFF"/>
        </w:rPr>
        <w:t>».</w:t>
      </w:r>
    </w:p>
    <w:p w:rsidR="00925C7C" w:rsidRPr="001D46C0" w:rsidRDefault="00925C7C" w:rsidP="00925C7C">
      <w:pPr>
        <w:pStyle w:val="aff8"/>
        <w:shd w:val="clear" w:color="auto" w:fill="FFFFFF"/>
        <w:ind w:left="-426" w:firstLine="709"/>
        <w:rPr>
          <w:sz w:val="20"/>
          <w:szCs w:val="20"/>
        </w:rPr>
      </w:pPr>
      <w:r w:rsidRPr="001D46C0">
        <w:rPr>
          <w:sz w:val="20"/>
          <w:szCs w:val="20"/>
        </w:rPr>
        <w:t>В ходе проведенной проверки в деятельности ГОКУ «Старорусское лесничество» установлено, что государственные лесные инспекторы, осуществляющие лесную охрану в Волотовском районе, не обеспечены в достаточном объеме устройств</w:t>
      </w:r>
      <w:r w:rsidRPr="001D46C0">
        <w:rPr>
          <w:sz w:val="20"/>
          <w:szCs w:val="20"/>
        </w:rPr>
        <w:t>а</w:t>
      </w:r>
      <w:r w:rsidRPr="001D46C0">
        <w:rPr>
          <w:sz w:val="20"/>
          <w:szCs w:val="20"/>
        </w:rPr>
        <w:t>ми дистанционного контроля за территории, что может негативно сказаться на установлении достоверных и полных обстоятел</w:t>
      </w:r>
      <w:r w:rsidRPr="001D46C0">
        <w:rPr>
          <w:sz w:val="20"/>
          <w:szCs w:val="20"/>
        </w:rPr>
        <w:t>ь</w:t>
      </w:r>
      <w:r w:rsidRPr="001D46C0">
        <w:rPr>
          <w:sz w:val="20"/>
          <w:szCs w:val="20"/>
        </w:rPr>
        <w:t xml:space="preserve">ств, необходимых для лесной охраны, и, как следствие, сохранению леса. </w:t>
      </w:r>
    </w:p>
    <w:p w:rsidR="00925C7C" w:rsidRPr="001D46C0" w:rsidRDefault="00925C7C" w:rsidP="00925C7C">
      <w:pPr>
        <w:pStyle w:val="aff8"/>
        <w:shd w:val="clear" w:color="auto" w:fill="FFFFFF"/>
        <w:ind w:left="-426" w:firstLine="709"/>
        <w:rPr>
          <w:sz w:val="20"/>
          <w:szCs w:val="20"/>
        </w:rPr>
      </w:pPr>
      <w:r w:rsidRPr="001D46C0">
        <w:rPr>
          <w:sz w:val="20"/>
          <w:szCs w:val="20"/>
        </w:rPr>
        <w:t>По результатам проверки </w:t>
      </w:r>
      <w:hyperlink r:id="rId10" w:history="1">
        <w:r w:rsidRPr="001D46C0">
          <w:rPr>
            <w:rStyle w:val="aa"/>
            <w:sz w:val="20"/>
            <w:szCs w:val="20"/>
          </w:rPr>
          <w:t>прокуратурой</w:t>
        </w:r>
      </w:hyperlink>
      <w:r w:rsidRPr="001D46C0">
        <w:rPr>
          <w:sz w:val="20"/>
          <w:szCs w:val="20"/>
        </w:rPr>
        <w:t> района в адрес директора ГОКУ «Старорусское лесничество» внесено пре</w:t>
      </w:r>
      <w:r w:rsidRPr="001D46C0">
        <w:rPr>
          <w:sz w:val="20"/>
          <w:szCs w:val="20"/>
        </w:rPr>
        <w:t>д</w:t>
      </w:r>
      <w:r w:rsidRPr="001D46C0">
        <w:rPr>
          <w:sz w:val="20"/>
          <w:szCs w:val="20"/>
        </w:rPr>
        <w:t>ставление об устранении нарушений закона, которое рассмотрено и удовлетворено.</w:t>
      </w:r>
    </w:p>
    <w:p w:rsidR="00925C7C" w:rsidRPr="001D46C0" w:rsidRDefault="00925C7C" w:rsidP="00925C7C">
      <w:pPr>
        <w:pStyle w:val="aff8"/>
        <w:shd w:val="clear" w:color="auto" w:fill="FFFFFF"/>
        <w:ind w:left="-426" w:firstLine="709"/>
        <w:rPr>
          <w:sz w:val="20"/>
          <w:szCs w:val="20"/>
        </w:rPr>
      </w:pPr>
      <w:r w:rsidRPr="001D46C0">
        <w:rPr>
          <w:sz w:val="20"/>
          <w:szCs w:val="20"/>
        </w:rPr>
        <w:t>В настоящее время принимаются меры к устранению нарушений.</w:t>
      </w:r>
    </w:p>
    <w:p w:rsidR="00925C7C" w:rsidRPr="001D46C0" w:rsidRDefault="00925C7C" w:rsidP="001D46C0">
      <w:pPr>
        <w:spacing w:line="240" w:lineRule="exact"/>
        <w:ind w:left="-425"/>
        <w:jc w:val="both"/>
        <w:rPr>
          <w:rFonts w:ascii="Times New Roman" w:hAnsi="Times New Roman" w:cs="Times New Roman"/>
          <w:sz w:val="20"/>
          <w:szCs w:val="20"/>
        </w:rPr>
      </w:pPr>
      <w:r w:rsidRPr="001D46C0">
        <w:rPr>
          <w:rFonts w:ascii="Times New Roman" w:hAnsi="Times New Roman" w:cs="Times New Roman"/>
          <w:sz w:val="20"/>
          <w:szCs w:val="20"/>
        </w:rPr>
        <w:t>Заместитель прокуро</w:t>
      </w:r>
      <w:r w:rsidR="001D46C0">
        <w:rPr>
          <w:rFonts w:ascii="Times New Roman" w:hAnsi="Times New Roman" w:cs="Times New Roman"/>
          <w:sz w:val="20"/>
          <w:szCs w:val="20"/>
        </w:rPr>
        <w:t xml:space="preserve">ра района </w:t>
      </w:r>
      <w:r w:rsidRPr="001D46C0">
        <w:rPr>
          <w:rFonts w:ascii="Times New Roman" w:hAnsi="Times New Roman" w:cs="Times New Roman"/>
          <w:sz w:val="20"/>
          <w:szCs w:val="20"/>
        </w:rPr>
        <w:t xml:space="preserve">младший советник юстиции                                   </w:t>
      </w:r>
      <w:r w:rsidR="001D46C0">
        <w:rPr>
          <w:rFonts w:ascii="Times New Roman" w:hAnsi="Times New Roman" w:cs="Times New Roman"/>
          <w:sz w:val="20"/>
          <w:szCs w:val="20"/>
        </w:rPr>
        <w:t xml:space="preserve">             </w:t>
      </w:r>
      <w:r w:rsidRPr="001D46C0">
        <w:rPr>
          <w:rFonts w:ascii="Times New Roman" w:hAnsi="Times New Roman" w:cs="Times New Roman"/>
          <w:sz w:val="20"/>
          <w:szCs w:val="20"/>
        </w:rPr>
        <w:t xml:space="preserve"> Д.В. Домошонкин</w:t>
      </w:r>
    </w:p>
    <w:p w:rsidR="00925C7C" w:rsidRPr="001D46C0" w:rsidRDefault="00925C7C" w:rsidP="00925C7C">
      <w:pPr>
        <w:ind w:left="-426"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вскрыты нарушения требований трудового законодательства</w:t>
      </w:r>
      <w:r w:rsidRPr="001D46C0">
        <w:rPr>
          <w:rStyle w:val="4f7"/>
          <w:rFonts w:ascii="Times New Roman" w:hAnsi="Times New Roman" w:cs="Times New Roman"/>
          <w:b/>
          <w:sz w:val="20"/>
          <w:szCs w:val="20"/>
          <w:shd w:val="clear" w:color="auto" w:fill="FFFFFF"/>
        </w:rPr>
        <w:t>».</w:t>
      </w:r>
    </w:p>
    <w:p w:rsidR="00925C7C" w:rsidRPr="001D46C0" w:rsidRDefault="00925C7C" w:rsidP="00925C7C">
      <w:pPr>
        <w:pStyle w:val="aff8"/>
        <w:shd w:val="clear" w:color="auto" w:fill="FFFFFF"/>
        <w:ind w:left="-426" w:firstLine="709"/>
        <w:rPr>
          <w:sz w:val="20"/>
          <w:szCs w:val="20"/>
        </w:rPr>
      </w:pPr>
      <w:proofErr w:type="gramStart"/>
      <w:r w:rsidRPr="001D46C0">
        <w:rPr>
          <w:sz w:val="20"/>
          <w:szCs w:val="20"/>
        </w:rPr>
        <w:t>В ходе проведенной проверки в деятельности МБУК «Волотовский МЦБС» установлено, что в нарушение закона в о</w:t>
      </w:r>
      <w:r w:rsidRPr="001D46C0">
        <w:rPr>
          <w:sz w:val="20"/>
          <w:szCs w:val="20"/>
        </w:rPr>
        <w:t>т</w:t>
      </w:r>
      <w:r w:rsidRPr="001D46C0">
        <w:rPr>
          <w:sz w:val="20"/>
          <w:szCs w:val="20"/>
        </w:rPr>
        <w:t xml:space="preserve">ношении рабочих мест библиотекаря детской библиотеки и главного библиотекаря МБУК «Волотовский МЦБС» специальная оценка условий труда не проведена, что влечет нарушений прав 2 работников учреждения по идентификации вредных и опасных факторов производственной среды и трудового процесса. </w:t>
      </w:r>
      <w:proofErr w:type="gramEnd"/>
    </w:p>
    <w:p w:rsidR="00925C7C" w:rsidRPr="001D46C0" w:rsidRDefault="00925C7C" w:rsidP="00925C7C">
      <w:pPr>
        <w:pStyle w:val="aff8"/>
        <w:shd w:val="clear" w:color="auto" w:fill="FFFFFF"/>
        <w:ind w:left="-426" w:firstLine="709"/>
        <w:rPr>
          <w:sz w:val="20"/>
          <w:szCs w:val="20"/>
        </w:rPr>
      </w:pPr>
      <w:r w:rsidRPr="001D46C0">
        <w:rPr>
          <w:sz w:val="20"/>
          <w:szCs w:val="20"/>
        </w:rPr>
        <w:t>По результатам проверки </w:t>
      </w:r>
      <w:hyperlink r:id="rId11" w:history="1">
        <w:r w:rsidRPr="001D46C0">
          <w:rPr>
            <w:rStyle w:val="aa"/>
            <w:sz w:val="20"/>
            <w:szCs w:val="20"/>
          </w:rPr>
          <w:t>прокуратурой</w:t>
        </w:r>
      </w:hyperlink>
      <w:r w:rsidRPr="001D46C0">
        <w:rPr>
          <w:sz w:val="20"/>
          <w:szCs w:val="20"/>
        </w:rPr>
        <w:t> района в адрес директора МБУК «Волотовский МЦБС» внесено представление об устранении нарушений закона, которое рассмотрено и удовлетворено.</w:t>
      </w:r>
    </w:p>
    <w:p w:rsidR="00925C7C" w:rsidRPr="001D46C0" w:rsidRDefault="00925C7C" w:rsidP="00925C7C">
      <w:pPr>
        <w:pStyle w:val="aff8"/>
        <w:shd w:val="clear" w:color="auto" w:fill="FFFFFF"/>
        <w:ind w:left="-426" w:firstLine="709"/>
        <w:rPr>
          <w:sz w:val="20"/>
          <w:szCs w:val="20"/>
        </w:rPr>
      </w:pPr>
      <w:r w:rsidRPr="001D46C0">
        <w:rPr>
          <w:sz w:val="20"/>
          <w:szCs w:val="20"/>
        </w:rPr>
        <w:t>В настоящее время принимаются меры к устранению нарушений.</w:t>
      </w:r>
    </w:p>
    <w:p w:rsidR="00925C7C"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925C7C" w:rsidRPr="001D46C0">
        <w:rPr>
          <w:rFonts w:ascii="Times New Roman" w:hAnsi="Times New Roman" w:cs="Times New Roman"/>
          <w:sz w:val="20"/>
          <w:szCs w:val="20"/>
        </w:rPr>
        <w:t xml:space="preserve">младший советник юстиции                                   </w:t>
      </w:r>
      <w:r>
        <w:rPr>
          <w:rFonts w:ascii="Times New Roman" w:hAnsi="Times New Roman" w:cs="Times New Roman"/>
          <w:sz w:val="20"/>
          <w:szCs w:val="20"/>
        </w:rPr>
        <w:t xml:space="preserve">           </w:t>
      </w:r>
      <w:r w:rsidR="00925C7C" w:rsidRPr="001D46C0">
        <w:rPr>
          <w:rFonts w:ascii="Times New Roman" w:hAnsi="Times New Roman" w:cs="Times New Roman"/>
          <w:sz w:val="20"/>
          <w:szCs w:val="20"/>
        </w:rPr>
        <w:t xml:space="preserve"> Д.В. Домошонкин</w:t>
      </w:r>
    </w:p>
    <w:p w:rsidR="00925C7C" w:rsidRPr="001D46C0" w:rsidRDefault="00925C7C" w:rsidP="00925C7C">
      <w:pPr>
        <w:ind w:left="-425"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выявлены нарушения в сфере обеспечения безопасности дорожного движ</w:t>
      </w:r>
      <w:r w:rsidRPr="001D46C0">
        <w:rPr>
          <w:rFonts w:ascii="Times New Roman" w:hAnsi="Times New Roman" w:cs="Times New Roman"/>
          <w:b/>
          <w:bCs/>
          <w:sz w:val="20"/>
          <w:szCs w:val="20"/>
          <w:shd w:val="clear" w:color="auto" w:fill="FFFFFF"/>
        </w:rPr>
        <w:t>е</w:t>
      </w:r>
      <w:r w:rsidRPr="001D46C0">
        <w:rPr>
          <w:rFonts w:ascii="Times New Roman" w:hAnsi="Times New Roman" w:cs="Times New Roman"/>
          <w:b/>
          <w:bCs/>
          <w:sz w:val="20"/>
          <w:szCs w:val="20"/>
          <w:shd w:val="clear" w:color="auto" w:fill="FFFFFF"/>
        </w:rPr>
        <w:t>ния</w:t>
      </w:r>
      <w:r w:rsidRPr="001D46C0">
        <w:rPr>
          <w:rStyle w:val="4f7"/>
          <w:rFonts w:ascii="Times New Roman" w:hAnsi="Times New Roman" w:cs="Times New Roman"/>
          <w:b/>
          <w:sz w:val="20"/>
          <w:szCs w:val="20"/>
          <w:shd w:val="clear" w:color="auto" w:fill="FFFFFF"/>
        </w:rPr>
        <w:t>».</w:t>
      </w:r>
    </w:p>
    <w:p w:rsidR="00925C7C" w:rsidRPr="001D46C0" w:rsidRDefault="00F5109A" w:rsidP="00925C7C">
      <w:pPr>
        <w:pStyle w:val="aff8"/>
        <w:shd w:val="clear" w:color="auto" w:fill="FFFFFF"/>
        <w:ind w:left="-426" w:firstLine="709"/>
        <w:rPr>
          <w:sz w:val="20"/>
          <w:szCs w:val="20"/>
        </w:rPr>
      </w:pPr>
      <w:hyperlink r:id="rId12" w:history="1">
        <w:r w:rsidR="00925C7C" w:rsidRPr="001D46C0">
          <w:rPr>
            <w:rStyle w:val="aa"/>
            <w:sz w:val="20"/>
            <w:szCs w:val="20"/>
          </w:rPr>
          <w:t>Прокуратурой</w:t>
        </w:r>
      </w:hyperlink>
      <w:r w:rsidR="00925C7C" w:rsidRPr="001D46C0">
        <w:rPr>
          <w:sz w:val="20"/>
          <w:szCs w:val="20"/>
        </w:rPr>
        <w:t> </w:t>
      </w:r>
      <w:r w:rsidR="00925C7C" w:rsidRPr="001D46C0">
        <w:rPr>
          <w:rStyle w:val="4f7"/>
          <w:sz w:val="20"/>
          <w:szCs w:val="20"/>
          <w:shd w:val="clear" w:color="auto" w:fill="FFFFFF"/>
        </w:rPr>
        <w:t xml:space="preserve">Волотовского района </w:t>
      </w:r>
      <w:r w:rsidR="00925C7C" w:rsidRPr="001D46C0">
        <w:rPr>
          <w:sz w:val="20"/>
          <w:szCs w:val="20"/>
        </w:rPr>
        <w:t>проведена проверка исполнения законодательства в сфере обеспечения безопасн</w:t>
      </w:r>
      <w:r w:rsidR="00925C7C" w:rsidRPr="001D46C0">
        <w:rPr>
          <w:sz w:val="20"/>
          <w:szCs w:val="20"/>
        </w:rPr>
        <w:t>о</w:t>
      </w:r>
      <w:r w:rsidR="00925C7C" w:rsidRPr="001D46C0">
        <w:rPr>
          <w:sz w:val="20"/>
          <w:szCs w:val="20"/>
        </w:rPr>
        <w:t>сти дорожного движения, в ходе которой установлено, что дорожное покрытие на улице Партизанская в п. Волот не соотве</w:t>
      </w:r>
      <w:r w:rsidR="00925C7C" w:rsidRPr="001D46C0">
        <w:rPr>
          <w:sz w:val="20"/>
          <w:szCs w:val="20"/>
        </w:rPr>
        <w:t>т</w:t>
      </w:r>
      <w:r w:rsidR="00925C7C" w:rsidRPr="001D46C0">
        <w:rPr>
          <w:sz w:val="20"/>
          <w:szCs w:val="20"/>
        </w:rPr>
        <w:t>ствует нормативам и требованиям, предъявляемой к ней ГОСТ 50597-2017, а именно дорожное покрытие на всем ее протяжении имеет многочисленные повреждения (выбоины).</w:t>
      </w:r>
    </w:p>
    <w:p w:rsidR="00925C7C" w:rsidRPr="001D46C0" w:rsidRDefault="00925C7C" w:rsidP="00925C7C">
      <w:pPr>
        <w:pStyle w:val="aff8"/>
        <w:shd w:val="clear" w:color="auto" w:fill="FFFFFF"/>
        <w:ind w:left="-426" w:firstLine="709"/>
        <w:rPr>
          <w:sz w:val="20"/>
          <w:szCs w:val="20"/>
        </w:rPr>
      </w:pPr>
      <w:r w:rsidRPr="001D46C0">
        <w:rPr>
          <w:sz w:val="20"/>
          <w:szCs w:val="20"/>
        </w:rPr>
        <w:t>Выявленные нарушения прав и законных интересов неопределенного круга лиц в области безопасности дорожного движения создают угрозу жизни и здоровью.</w:t>
      </w:r>
    </w:p>
    <w:p w:rsidR="00925C7C" w:rsidRPr="001D46C0" w:rsidRDefault="00925C7C" w:rsidP="00925C7C">
      <w:pPr>
        <w:pStyle w:val="aff8"/>
        <w:shd w:val="clear" w:color="auto" w:fill="FFFFFF"/>
        <w:ind w:left="-426" w:firstLine="709"/>
        <w:rPr>
          <w:sz w:val="20"/>
          <w:szCs w:val="20"/>
        </w:rPr>
      </w:pPr>
      <w:r w:rsidRPr="001D46C0">
        <w:rPr>
          <w:sz w:val="20"/>
          <w:szCs w:val="20"/>
        </w:rPr>
        <w:t>По результатам проверки </w:t>
      </w:r>
      <w:hyperlink r:id="rId13" w:history="1">
        <w:r w:rsidRPr="001D46C0">
          <w:rPr>
            <w:rStyle w:val="aa"/>
            <w:sz w:val="20"/>
            <w:szCs w:val="20"/>
          </w:rPr>
          <w:t>прокуратурой</w:t>
        </w:r>
      </w:hyperlink>
      <w:r w:rsidRPr="001D46C0">
        <w:rPr>
          <w:sz w:val="20"/>
          <w:szCs w:val="20"/>
        </w:rPr>
        <w:t> в адрес Главы Волотовского территориального отдела Волотовского муниц</w:t>
      </w:r>
      <w:r w:rsidRPr="001D46C0">
        <w:rPr>
          <w:sz w:val="20"/>
          <w:szCs w:val="20"/>
        </w:rPr>
        <w:t>и</w:t>
      </w:r>
      <w:r w:rsidRPr="001D46C0">
        <w:rPr>
          <w:sz w:val="20"/>
          <w:szCs w:val="20"/>
        </w:rPr>
        <w:t>пального округа внесено представление об устранении нарушений закона, которое рассмотрено и удовлетворено.</w:t>
      </w:r>
    </w:p>
    <w:p w:rsidR="00925C7C" w:rsidRPr="001D46C0" w:rsidRDefault="00925C7C" w:rsidP="00925C7C">
      <w:pPr>
        <w:pStyle w:val="aff8"/>
        <w:shd w:val="clear" w:color="auto" w:fill="FFFFFF"/>
        <w:ind w:left="-425" w:firstLine="709"/>
        <w:contextualSpacing/>
        <w:rPr>
          <w:sz w:val="20"/>
          <w:szCs w:val="20"/>
        </w:rPr>
      </w:pPr>
      <w:r w:rsidRPr="001D46C0">
        <w:rPr>
          <w:sz w:val="20"/>
          <w:szCs w:val="20"/>
          <w:shd w:val="clear" w:color="auto" w:fill="FFFFFF"/>
        </w:rPr>
        <w:t>В настоящее время принимаются меры к устранению нарушений.</w:t>
      </w:r>
    </w:p>
    <w:p w:rsidR="00925C7C"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925C7C" w:rsidRPr="001D46C0">
        <w:rPr>
          <w:rFonts w:ascii="Times New Roman" w:hAnsi="Times New Roman" w:cs="Times New Roman"/>
          <w:sz w:val="20"/>
          <w:szCs w:val="20"/>
        </w:rPr>
        <w:t xml:space="preserve">младший советник юстиции                                    </w:t>
      </w:r>
      <w:r>
        <w:rPr>
          <w:rFonts w:ascii="Times New Roman" w:hAnsi="Times New Roman" w:cs="Times New Roman"/>
          <w:sz w:val="20"/>
          <w:szCs w:val="20"/>
        </w:rPr>
        <w:t xml:space="preserve">           </w:t>
      </w:r>
      <w:r w:rsidR="00925C7C" w:rsidRPr="001D46C0">
        <w:rPr>
          <w:rFonts w:ascii="Times New Roman" w:hAnsi="Times New Roman" w:cs="Times New Roman"/>
          <w:sz w:val="20"/>
          <w:szCs w:val="20"/>
        </w:rPr>
        <w:t>Д.В. Домошонкин</w:t>
      </w:r>
    </w:p>
    <w:p w:rsidR="00925C7C" w:rsidRPr="001D46C0" w:rsidRDefault="00925C7C" w:rsidP="00925C7C">
      <w:pPr>
        <w:ind w:left="-425"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установлены нарушения жилищных прав граждан</w:t>
      </w:r>
      <w:r w:rsidRPr="001D46C0">
        <w:rPr>
          <w:rStyle w:val="4f7"/>
          <w:rFonts w:ascii="Times New Roman" w:hAnsi="Times New Roman" w:cs="Times New Roman"/>
          <w:b/>
          <w:sz w:val="20"/>
          <w:szCs w:val="20"/>
          <w:shd w:val="clear" w:color="auto" w:fill="FFFFFF"/>
        </w:rPr>
        <w:t>».</w:t>
      </w:r>
    </w:p>
    <w:p w:rsidR="00925C7C" w:rsidRPr="001D46C0" w:rsidRDefault="00F5109A" w:rsidP="00925C7C">
      <w:pPr>
        <w:pStyle w:val="aff8"/>
        <w:shd w:val="clear" w:color="auto" w:fill="FFFFFF"/>
        <w:ind w:left="-426" w:firstLine="709"/>
        <w:rPr>
          <w:sz w:val="20"/>
          <w:szCs w:val="20"/>
        </w:rPr>
      </w:pPr>
      <w:hyperlink r:id="rId14" w:history="1">
        <w:r w:rsidR="00925C7C" w:rsidRPr="001D46C0">
          <w:rPr>
            <w:rStyle w:val="aa"/>
            <w:sz w:val="20"/>
            <w:szCs w:val="20"/>
          </w:rPr>
          <w:t>Прокуратурой</w:t>
        </w:r>
      </w:hyperlink>
      <w:r w:rsidR="00925C7C" w:rsidRPr="001D46C0">
        <w:rPr>
          <w:sz w:val="20"/>
          <w:szCs w:val="20"/>
        </w:rPr>
        <w:t> </w:t>
      </w:r>
      <w:r w:rsidR="00925C7C" w:rsidRPr="001D46C0">
        <w:rPr>
          <w:rStyle w:val="4f7"/>
          <w:sz w:val="20"/>
          <w:szCs w:val="20"/>
          <w:shd w:val="clear" w:color="auto" w:fill="FFFFFF"/>
        </w:rPr>
        <w:t xml:space="preserve">Волотовского района </w:t>
      </w:r>
      <w:r w:rsidR="00925C7C" w:rsidRPr="001D46C0">
        <w:rPr>
          <w:sz w:val="20"/>
          <w:szCs w:val="20"/>
        </w:rPr>
        <w:t>проведена проверка федерального законодательства о жилищных правах детей – сирот и детей, оставшихся без попечения родителей и лиц из их числа, а также требований федерального законодательства в сфере жилищно-коммунального хозяйства.</w:t>
      </w:r>
    </w:p>
    <w:p w:rsidR="00925C7C" w:rsidRPr="001D46C0" w:rsidRDefault="00925C7C" w:rsidP="00925C7C">
      <w:pPr>
        <w:pStyle w:val="aff8"/>
        <w:shd w:val="clear" w:color="auto" w:fill="FFFFFF"/>
        <w:ind w:left="-426" w:firstLine="709"/>
        <w:rPr>
          <w:sz w:val="20"/>
          <w:szCs w:val="20"/>
        </w:rPr>
      </w:pPr>
      <w:r w:rsidRPr="001D46C0">
        <w:rPr>
          <w:sz w:val="20"/>
          <w:szCs w:val="20"/>
        </w:rPr>
        <w:t xml:space="preserve">Установлено, что органом местного самоуправления не принимались меры к сохранности санитарно-технического и иного оборудования жилища, расположенного в п. Волот, и предоставленного администрацией округа для проживания сироте, что могло привести к его порче. </w:t>
      </w:r>
    </w:p>
    <w:p w:rsidR="00925C7C" w:rsidRPr="001D46C0" w:rsidRDefault="00925C7C" w:rsidP="00925C7C">
      <w:pPr>
        <w:pStyle w:val="aff8"/>
        <w:shd w:val="clear" w:color="auto" w:fill="FFFFFF"/>
        <w:ind w:left="-426" w:firstLine="709"/>
        <w:rPr>
          <w:sz w:val="20"/>
          <w:szCs w:val="20"/>
        </w:rPr>
      </w:pPr>
      <w:r w:rsidRPr="001D46C0">
        <w:rPr>
          <w:sz w:val="20"/>
          <w:szCs w:val="20"/>
        </w:rPr>
        <w:t xml:space="preserve">Контроль муниципальным органом власти за сохранностью жилья не осуществлялся, в </w:t>
      </w:r>
      <w:proofErr w:type="gramStart"/>
      <w:r w:rsidRPr="001D46C0">
        <w:rPr>
          <w:sz w:val="20"/>
          <w:szCs w:val="20"/>
        </w:rPr>
        <w:t>связи</w:t>
      </w:r>
      <w:proofErr w:type="gramEnd"/>
      <w:r w:rsidRPr="001D46C0">
        <w:rPr>
          <w:sz w:val="20"/>
          <w:szCs w:val="20"/>
        </w:rPr>
        <w:t xml:space="preserve"> с чем по результатам пр</w:t>
      </w:r>
      <w:r w:rsidRPr="001D46C0">
        <w:rPr>
          <w:sz w:val="20"/>
          <w:szCs w:val="20"/>
        </w:rPr>
        <w:t>о</w:t>
      </w:r>
      <w:r w:rsidRPr="001D46C0">
        <w:rPr>
          <w:sz w:val="20"/>
          <w:szCs w:val="20"/>
        </w:rPr>
        <w:t>верки </w:t>
      </w:r>
      <w:hyperlink r:id="rId15" w:history="1">
        <w:r w:rsidRPr="001D46C0">
          <w:rPr>
            <w:rStyle w:val="aa"/>
            <w:sz w:val="20"/>
            <w:szCs w:val="20"/>
          </w:rPr>
          <w:t>прокуратурой</w:t>
        </w:r>
      </w:hyperlink>
      <w:r w:rsidRPr="001D46C0">
        <w:rPr>
          <w:sz w:val="20"/>
          <w:szCs w:val="20"/>
        </w:rPr>
        <w:t> в адрес Главы Волотовского муниципального округа внесено представление об устранении нарушений закона, которое рассмотрено и удовлетворено.</w:t>
      </w:r>
    </w:p>
    <w:p w:rsidR="00925C7C" w:rsidRPr="001D46C0" w:rsidRDefault="00925C7C" w:rsidP="00925C7C">
      <w:pPr>
        <w:pStyle w:val="aff8"/>
        <w:shd w:val="clear" w:color="auto" w:fill="FFFFFF"/>
        <w:ind w:left="-425" w:firstLine="709"/>
        <w:contextualSpacing/>
        <w:rPr>
          <w:sz w:val="20"/>
          <w:szCs w:val="20"/>
        </w:rPr>
      </w:pPr>
      <w:r w:rsidRPr="001D46C0">
        <w:rPr>
          <w:sz w:val="20"/>
          <w:szCs w:val="20"/>
          <w:shd w:val="clear" w:color="auto" w:fill="FFFFFF"/>
        </w:rPr>
        <w:t>В настоящее время принимаются меры к устранению нарушений.</w:t>
      </w:r>
    </w:p>
    <w:p w:rsidR="00925C7C"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925C7C" w:rsidRPr="001D46C0">
        <w:rPr>
          <w:rFonts w:ascii="Times New Roman" w:hAnsi="Times New Roman" w:cs="Times New Roman"/>
          <w:sz w:val="20"/>
          <w:szCs w:val="20"/>
        </w:rPr>
        <w:t xml:space="preserve">младший советник юстиции </w:t>
      </w:r>
      <w:r>
        <w:rPr>
          <w:rFonts w:ascii="Times New Roman" w:hAnsi="Times New Roman" w:cs="Times New Roman"/>
          <w:sz w:val="20"/>
          <w:szCs w:val="20"/>
        </w:rPr>
        <w:t xml:space="preserve">                          </w:t>
      </w:r>
      <w:r w:rsidR="00925C7C" w:rsidRPr="001D46C0">
        <w:rPr>
          <w:rFonts w:ascii="Times New Roman" w:hAnsi="Times New Roman" w:cs="Times New Roman"/>
          <w:sz w:val="20"/>
          <w:szCs w:val="20"/>
        </w:rPr>
        <w:t xml:space="preserve">   Д.В. Домошонкин</w:t>
      </w:r>
    </w:p>
    <w:p w:rsidR="00925C7C" w:rsidRPr="001D46C0" w:rsidRDefault="00925C7C" w:rsidP="00925C7C">
      <w:pPr>
        <w:ind w:left="-426" w:firstLine="709"/>
        <w:contextualSpacing/>
        <w:jc w:val="both"/>
        <w:rPr>
          <w:rFonts w:ascii="Times New Roman" w:hAnsi="Times New Roman" w:cs="Times New Roman"/>
          <w:b/>
          <w:sz w:val="20"/>
          <w:szCs w:val="20"/>
        </w:rPr>
      </w:pPr>
      <w:r w:rsidRPr="001D46C0">
        <w:rPr>
          <w:rFonts w:ascii="Times New Roman" w:hAnsi="Times New Roman" w:cs="Times New Roman"/>
          <w:b/>
          <w:bCs/>
          <w:sz w:val="20"/>
          <w:szCs w:val="20"/>
          <w:shd w:val="clear" w:color="auto" w:fill="FFFFFF"/>
        </w:rPr>
        <w:t>Прокуратурой Волотовского района установлены нарушения закона, допущенные при трудоустройстве осу</w:t>
      </w:r>
      <w:r w:rsidRPr="001D46C0">
        <w:rPr>
          <w:rFonts w:ascii="Times New Roman" w:hAnsi="Times New Roman" w:cs="Times New Roman"/>
          <w:b/>
          <w:bCs/>
          <w:sz w:val="20"/>
          <w:szCs w:val="20"/>
          <w:shd w:val="clear" w:color="auto" w:fill="FFFFFF"/>
        </w:rPr>
        <w:t>ж</w:t>
      </w:r>
      <w:r w:rsidRPr="001D46C0">
        <w:rPr>
          <w:rFonts w:ascii="Times New Roman" w:hAnsi="Times New Roman" w:cs="Times New Roman"/>
          <w:b/>
          <w:bCs/>
          <w:sz w:val="20"/>
          <w:szCs w:val="20"/>
          <w:shd w:val="clear" w:color="auto" w:fill="FFFFFF"/>
        </w:rPr>
        <w:t>денного</w:t>
      </w:r>
      <w:r w:rsidRPr="001D46C0">
        <w:rPr>
          <w:rStyle w:val="4f7"/>
          <w:rFonts w:ascii="Times New Roman" w:hAnsi="Times New Roman" w:cs="Times New Roman"/>
          <w:b/>
          <w:sz w:val="20"/>
          <w:szCs w:val="20"/>
          <w:shd w:val="clear" w:color="auto" w:fill="FFFFFF"/>
        </w:rPr>
        <w:t>».</w:t>
      </w:r>
    </w:p>
    <w:p w:rsidR="00925C7C" w:rsidRPr="001D46C0" w:rsidRDefault="00F5109A" w:rsidP="00925C7C">
      <w:pPr>
        <w:pStyle w:val="aff8"/>
        <w:shd w:val="clear" w:color="auto" w:fill="FFFFFF"/>
        <w:ind w:left="-426" w:firstLine="709"/>
        <w:rPr>
          <w:sz w:val="20"/>
          <w:szCs w:val="20"/>
        </w:rPr>
      </w:pPr>
      <w:hyperlink r:id="rId16" w:history="1">
        <w:r w:rsidR="00925C7C" w:rsidRPr="001D46C0">
          <w:rPr>
            <w:rStyle w:val="aa"/>
            <w:sz w:val="20"/>
            <w:szCs w:val="20"/>
          </w:rPr>
          <w:t>Прокуратурой</w:t>
        </w:r>
      </w:hyperlink>
      <w:r w:rsidR="00925C7C" w:rsidRPr="001D46C0">
        <w:rPr>
          <w:sz w:val="20"/>
          <w:szCs w:val="20"/>
        </w:rPr>
        <w:t> </w:t>
      </w:r>
      <w:r w:rsidR="00925C7C" w:rsidRPr="001D46C0">
        <w:rPr>
          <w:rStyle w:val="4f7"/>
          <w:sz w:val="20"/>
          <w:szCs w:val="20"/>
          <w:shd w:val="clear" w:color="auto" w:fill="FFFFFF"/>
        </w:rPr>
        <w:t xml:space="preserve">Волотовского района </w:t>
      </w:r>
      <w:r w:rsidR="00925C7C" w:rsidRPr="001D46C0">
        <w:rPr>
          <w:sz w:val="20"/>
          <w:szCs w:val="20"/>
        </w:rPr>
        <w:t>проведена проверка уголовно-исполнительного законодательства.</w:t>
      </w:r>
    </w:p>
    <w:p w:rsidR="00925C7C" w:rsidRPr="001D46C0" w:rsidRDefault="00925C7C" w:rsidP="00925C7C">
      <w:pPr>
        <w:pStyle w:val="aff8"/>
        <w:shd w:val="clear" w:color="auto" w:fill="FFFFFF"/>
        <w:ind w:left="-426" w:firstLine="709"/>
        <w:rPr>
          <w:sz w:val="20"/>
          <w:szCs w:val="20"/>
        </w:rPr>
      </w:pPr>
      <w:r w:rsidRPr="001D46C0">
        <w:rPr>
          <w:sz w:val="20"/>
          <w:szCs w:val="20"/>
        </w:rPr>
        <w:t xml:space="preserve">Установлено, что осужденному к исправительным работам Старорусским межмуниципальным филиалом ФКУ УИИ УФСИН России по Новгородской области выдано предписание о необходимости трудоустройства в </w:t>
      </w:r>
      <w:r w:rsidRPr="001D46C0">
        <w:rPr>
          <w:iCs/>
          <w:sz w:val="20"/>
          <w:szCs w:val="20"/>
        </w:rPr>
        <w:t xml:space="preserve">МУП «Волотовский </w:t>
      </w:r>
      <w:r w:rsidRPr="001D46C0">
        <w:rPr>
          <w:iCs/>
          <w:sz w:val="20"/>
          <w:szCs w:val="20"/>
        </w:rPr>
        <w:lastRenderedPageBreak/>
        <w:t>водоканал». Вместе с тем при обращении осужденного должностным лицом указанной организации в его трудоустройстве необоснованно отказано</w:t>
      </w:r>
      <w:r w:rsidRPr="001D46C0">
        <w:rPr>
          <w:sz w:val="20"/>
          <w:szCs w:val="20"/>
        </w:rPr>
        <w:t xml:space="preserve">. </w:t>
      </w:r>
    </w:p>
    <w:p w:rsidR="00925C7C" w:rsidRPr="001D46C0" w:rsidRDefault="00925C7C" w:rsidP="00925C7C">
      <w:pPr>
        <w:pStyle w:val="aff8"/>
        <w:shd w:val="clear" w:color="auto" w:fill="FFFFFF"/>
        <w:ind w:left="-426" w:firstLine="709"/>
        <w:rPr>
          <w:sz w:val="20"/>
          <w:szCs w:val="20"/>
        </w:rPr>
      </w:pPr>
      <w:r w:rsidRPr="001D46C0">
        <w:rPr>
          <w:sz w:val="20"/>
          <w:szCs w:val="20"/>
        </w:rPr>
        <w:t>Допущенные нарушения закона повлекли невозможность исполнения уголовно-исполнительной инспекцией уголовн</w:t>
      </w:r>
      <w:r w:rsidRPr="001D46C0">
        <w:rPr>
          <w:sz w:val="20"/>
          <w:szCs w:val="20"/>
        </w:rPr>
        <w:t>о</w:t>
      </w:r>
      <w:r w:rsidRPr="001D46C0">
        <w:rPr>
          <w:sz w:val="20"/>
          <w:szCs w:val="20"/>
        </w:rPr>
        <w:t xml:space="preserve">го наказания в виде исправительных работ. </w:t>
      </w:r>
    </w:p>
    <w:p w:rsidR="00925C7C" w:rsidRPr="001D46C0" w:rsidRDefault="00925C7C" w:rsidP="00925C7C">
      <w:pPr>
        <w:pStyle w:val="aff8"/>
        <w:shd w:val="clear" w:color="auto" w:fill="FFFFFF"/>
        <w:ind w:left="-426" w:firstLine="709"/>
        <w:rPr>
          <w:sz w:val="20"/>
          <w:szCs w:val="20"/>
        </w:rPr>
      </w:pPr>
      <w:r w:rsidRPr="001D46C0">
        <w:rPr>
          <w:sz w:val="20"/>
          <w:szCs w:val="20"/>
        </w:rPr>
        <w:t>По результатам проверки </w:t>
      </w:r>
      <w:hyperlink r:id="rId17" w:history="1">
        <w:r w:rsidRPr="001D46C0">
          <w:rPr>
            <w:rStyle w:val="aa"/>
            <w:sz w:val="20"/>
            <w:szCs w:val="20"/>
          </w:rPr>
          <w:t>прокуратурой</w:t>
        </w:r>
      </w:hyperlink>
      <w:r w:rsidRPr="001D46C0">
        <w:rPr>
          <w:sz w:val="20"/>
          <w:szCs w:val="20"/>
        </w:rPr>
        <w:t xml:space="preserve"> района в адрес директора </w:t>
      </w:r>
      <w:r w:rsidRPr="001D46C0">
        <w:rPr>
          <w:iCs/>
          <w:sz w:val="20"/>
          <w:szCs w:val="20"/>
        </w:rPr>
        <w:t>МУП «Волотовский водоканал»</w:t>
      </w:r>
      <w:r w:rsidRPr="001D46C0">
        <w:rPr>
          <w:sz w:val="20"/>
          <w:szCs w:val="20"/>
        </w:rPr>
        <w:t xml:space="preserve"> внесено представл</w:t>
      </w:r>
      <w:r w:rsidRPr="001D46C0">
        <w:rPr>
          <w:sz w:val="20"/>
          <w:szCs w:val="20"/>
        </w:rPr>
        <w:t>е</w:t>
      </w:r>
      <w:r w:rsidRPr="001D46C0">
        <w:rPr>
          <w:sz w:val="20"/>
          <w:szCs w:val="20"/>
        </w:rPr>
        <w:t>ние об устранении нарушений закона, которое рассмотрено и удовлетворено.</w:t>
      </w:r>
    </w:p>
    <w:p w:rsidR="00925C7C" w:rsidRPr="001D46C0" w:rsidRDefault="001D46C0" w:rsidP="001D46C0">
      <w:pPr>
        <w:spacing w:line="240" w:lineRule="exact"/>
        <w:ind w:left="-425"/>
        <w:jc w:val="both"/>
        <w:rPr>
          <w:rFonts w:ascii="Times New Roman" w:hAnsi="Times New Roman" w:cs="Times New Roman"/>
          <w:sz w:val="20"/>
          <w:szCs w:val="20"/>
        </w:rPr>
      </w:pPr>
      <w:r>
        <w:rPr>
          <w:rFonts w:ascii="Times New Roman" w:hAnsi="Times New Roman" w:cs="Times New Roman"/>
          <w:sz w:val="20"/>
          <w:szCs w:val="20"/>
        </w:rPr>
        <w:t xml:space="preserve">Заместитель прокурора района </w:t>
      </w:r>
      <w:r w:rsidR="00925C7C" w:rsidRPr="001D46C0">
        <w:rPr>
          <w:rFonts w:ascii="Times New Roman" w:hAnsi="Times New Roman" w:cs="Times New Roman"/>
          <w:sz w:val="20"/>
          <w:szCs w:val="20"/>
        </w:rPr>
        <w:t xml:space="preserve">младший советник юстиции                               </w:t>
      </w:r>
      <w:r>
        <w:rPr>
          <w:rFonts w:ascii="Times New Roman" w:hAnsi="Times New Roman" w:cs="Times New Roman"/>
          <w:sz w:val="20"/>
          <w:szCs w:val="20"/>
        </w:rPr>
        <w:t xml:space="preserve">        </w:t>
      </w:r>
      <w:r w:rsidR="00925C7C" w:rsidRPr="001D46C0">
        <w:rPr>
          <w:rFonts w:ascii="Times New Roman" w:hAnsi="Times New Roman" w:cs="Times New Roman"/>
          <w:sz w:val="20"/>
          <w:szCs w:val="20"/>
        </w:rPr>
        <w:t xml:space="preserve">   Д.В. Домошонкин</w:t>
      </w:r>
    </w:p>
    <w:p w:rsidR="00925C7C" w:rsidRPr="001D46C0" w:rsidRDefault="001D46C0" w:rsidP="001D46C0">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925C7C" w:rsidRPr="001D46C0">
        <w:rPr>
          <w:rFonts w:ascii="Times New Roman" w:hAnsi="Times New Roman" w:cs="Times New Roman"/>
          <w:sz w:val="20"/>
          <w:szCs w:val="20"/>
        </w:rPr>
        <w:t>Новгородская область</w:t>
      </w:r>
    </w:p>
    <w:p w:rsidR="00925C7C" w:rsidRPr="001D46C0" w:rsidRDefault="001D46C0" w:rsidP="00925C7C">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925C7C" w:rsidRPr="001D46C0">
        <w:rPr>
          <w:rFonts w:ascii="Times New Roman" w:hAnsi="Times New Roman" w:cs="Times New Roman"/>
          <w:sz w:val="20"/>
          <w:szCs w:val="20"/>
        </w:rPr>
        <w:t>АДМИНИСТРАЦИЯ ВОЛОТОВСКОГО МУНИЦИПАЛЬНОГО ОКРУГА</w:t>
      </w:r>
    </w:p>
    <w:p w:rsidR="00925C7C" w:rsidRPr="001D46C0" w:rsidRDefault="00925C7C" w:rsidP="001D46C0">
      <w:pPr>
        <w:spacing w:line="240" w:lineRule="exact"/>
        <w:ind w:left="-426"/>
        <w:jc w:val="center"/>
        <w:rPr>
          <w:rFonts w:ascii="Times New Roman" w:hAnsi="Times New Roman" w:cs="Times New Roman"/>
          <w:b/>
          <w:bCs/>
          <w:sz w:val="20"/>
          <w:szCs w:val="20"/>
        </w:rPr>
      </w:pPr>
      <w:proofErr w:type="gramStart"/>
      <w:r w:rsidRPr="001D46C0">
        <w:rPr>
          <w:rFonts w:ascii="Times New Roman" w:hAnsi="Times New Roman" w:cs="Times New Roman"/>
          <w:b/>
          <w:bCs/>
          <w:sz w:val="20"/>
          <w:szCs w:val="20"/>
        </w:rPr>
        <w:t>П</w:t>
      </w:r>
      <w:proofErr w:type="gramEnd"/>
      <w:r w:rsidRPr="001D46C0">
        <w:rPr>
          <w:rFonts w:ascii="Times New Roman" w:hAnsi="Times New Roman" w:cs="Times New Roman"/>
          <w:b/>
          <w:bCs/>
          <w:sz w:val="20"/>
          <w:szCs w:val="20"/>
        </w:rPr>
        <w:t xml:space="preserve"> О С Т А Н О В Л Е Н И Е</w:t>
      </w:r>
    </w:p>
    <w:p w:rsidR="00925C7C" w:rsidRPr="001D46C0" w:rsidRDefault="00925C7C" w:rsidP="00925C7C">
      <w:pPr>
        <w:spacing w:line="240" w:lineRule="exact"/>
        <w:ind w:left="-426"/>
        <w:jc w:val="both"/>
        <w:rPr>
          <w:rFonts w:ascii="Times New Roman" w:hAnsi="Times New Roman" w:cs="Times New Roman"/>
          <w:sz w:val="20"/>
          <w:szCs w:val="20"/>
        </w:rPr>
      </w:pPr>
      <w:r w:rsidRPr="001D46C0">
        <w:rPr>
          <w:rFonts w:ascii="Times New Roman" w:hAnsi="Times New Roman" w:cs="Times New Roman"/>
          <w:sz w:val="20"/>
          <w:szCs w:val="20"/>
        </w:rPr>
        <w:t xml:space="preserve">от 13.06.2023  № 382  </w:t>
      </w:r>
      <w:r w:rsidRPr="001D46C0">
        <w:rPr>
          <w:rFonts w:ascii="Times New Roman" w:hAnsi="Times New Roman" w:cs="Times New Roman"/>
          <w:bCs/>
          <w:sz w:val="20"/>
          <w:szCs w:val="20"/>
        </w:rPr>
        <w:t>п. Волот</w:t>
      </w:r>
    </w:p>
    <w:p w:rsidR="00925C7C" w:rsidRPr="001D46C0" w:rsidRDefault="00925C7C" w:rsidP="001D46C0">
      <w:pPr>
        <w:spacing w:line="240" w:lineRule="exact"/>
        <w:ind w:left="-426"/>
        <w:jc w:val="center"/>
        <w:rPr>
          <w:rFonts w:ascii="Times New Roman" w:hAnsi="Times New Roman" w:cs="Times New Roman"/>
          <w:bCs/>
          <w:i/>
          <w:sz w:val="20"/>
          <w:szCs w:val="20"/>
        </w:rPr>
      </w:pPr>
      <w:r w:rsidRPr="001D46C0">
        <w:rPr>
          <w:rFonts w:ascii="Times New Roman" w:hAnsi="Times New Roman" w:cs="Times New Roman"/>
          <w:bCs/>
          <w:sz w:val="20"/>
          <w:szCs w:val="20"/>
        </w:rPr>
        <w:t>Об утверждении Порядка взаимодействия Администрации Волотовского муниципального округа, подведомственных муниц</w:t>
      </w:r>
      <w:r w:rsidRPr="001D46C0">
        <w:rPr>
          <w:rFonts w:ascii="Times New Roman" w:hAnsi="Times New Roman" w:cs="Times New Roman"/>
          <w:bCs/>
          <w:sz w:val="20"/>
          <w:szCs w:val="20"/>
        </w:rPr>
        <w:t>и</w:t>
      </w:r>
      <w:r w:rsidRPr="001D46C0">
        <w:rPr>
          <w:rFonts w:ascii="Times New Roman" w:hAnsi="Times New Roman" w:cs="Times New Roman"/>
          <w:bCs/>
          <w:sz w:val="20"/>
          <w:szCs w:val="20"/>
        </w:rPr>
        <w:t>пальных учреждений с организаторами добровольческой (волонтерской) деятельности, добровольческими (волонтерскими) организациями на территории Волотовского муниципального округа</w:t>
      </w:r>
    </w:p>
    <w:p w:rsidR="00925C7C" w:rsidRPr="001D46C0" w:rsidRDefault="00925C7C" w:rsidP="00925C7C">
      <w:pPr>
        <w:spacing w:line="240" w:lineRule="exact"/>
        <w:ind w:left="-426"/>
        <w:jc w:val="both"/>
        <w:rPr>
          <w:rFonts w:ascii="Times New Roman" w:hAnsi="Times New Roman" w:cs="Times New Roman"/>
          <w:sz w:val="20"/>
          <w:szCs w:val="20"/>
        </w:rPr>
      </w:pPr>
      <w:r w:rsidRPr="001D46C0">
        <w:rPr>
          <w:rFonts w:ascii="Times New Roman" w:hAnsi="Times New Roman" w:cs="Times New Roman"/>
          <w:sz w:val="20"/>
          <w:szCs w:val="20"/>
        </w:rPr>
        <w:t>В целях осуществления эффективного взаимодействия администрации Волотовского муниципального округа</w:t>
      </w:r>
      <w:r w:rsidRPr="001D46C0">
        <w:rPr>
          <w:rFonts w:ascii="Times New Roman" w:hAnsi="Times New Roman" w:cs="Times New Roman"/>
          <w:i/>
          <w:sz w:val="20"/>
          <w:szCs w:val="20"/>
        </w:rPr>
        <w:t xml:space="preserve"> </w:t>
      </w:r>
      <w:r w:rsidRPr="001D46C0">
        <w:rPr>
          <w:rFonts w:ascii="Times New Roman" w:hAnsi="Times New Roman" w:cs="Times New Roman"/>
          <w:sz w:val="20"/>
          <w:szCs w:val="20"/>
        </w:rPr>
        <w:t>и подведомстве</w:t>
      </w:r>
      <w:r w:rsidRPr="001D46C0">
        <w:rPr>
          <w:rFonts w:ascii="Times New Roman" w:hAnsi="Times New Roman" w:cs="Times New Roman"/>
          <w:sz w:val="20"/>
          <w:szCs w:val="20"/>
        </w:rPr>
        <w:t>н</w:t>
      </w:r>
      <w:r w:rsidRPr="001D46C0">
        <w:rPr>
          <w:rFonts w:ascii="Times New Roman" w:hAnsi="Times New Roman" w:cs="Times New Roman"/>
          <w:sz w:val="20"/>
          <w:szCs w:val="20"/>
        </w:rPr>
        <w:t xml:space="preserve">ных ей муниципальных учреждений с организаторами добровольческой (волонтерской) деятельности, добровольческими (волонтерскими) организациями </w:t>
      </w:r>
      <w:bookmarkStart w:id="0" w:name="_Hlk131265431"/>
      <w:r w:rsidRPr="001D46C0">
        <w:rPr>
          <w:rFonts w:ascii="Times New Roman" w:hAnsi="Times New Roman" w:cs="Times New Roman"/>
          <w:sz w:val="20"/>
          <w:szCs w:val="20"/>
        </w:rPr>
        <w:t xml:space="preserve">в соответствии с подпунктом 2 пункта 4 статьи 17.3 Федерального закона от 11.08.1995 № 135-ФЗ «О благотворительной деятельности и добровольчестве (волонтерстве)», </w:t>
      </w:r>
      <w:bookmarkEnd w:id="0"/>
      <w:r w:rsidRPr="001D46C0">
        <w:rPr>
          <w:rFonts w:ascii="Times New Roman" w:hAnsi="Times New Roman" w:cs="Times New Roman"/>
          <w:sz w:val="20"/>
          <w:szCs w:val="20"/>
        </w:rPr>
        <w:t xml:space="preserve">Уставом Волотовского муниципального округа, </w:t>
      </w:r>
    </w:p>
    <w:p w:rsidR="00925C7C" w:rsidRPr="001D46C0" w:rsidRDefault="00925C7C" w:rsidP="00925C7C">
      <w:pPr>
        <w:spacing w:line="240" w:lineRule="exact"/>
        <w:ind w:left="-426"/>
        <w:jc w:val="both"/>
        <w:rPr>
          <w:rFonts w:ascii="Times New Roman" w:hAnsi="Times New Roman" w:cs="Times New Roman"/>
          <w:b/>
          <w:sz w:val="20"/>
          <w:szCs w:val="20"/>
        </w:rPr>
      </w:pPr>
      <w:r w:rsidRPr="001D46C0">
        <w:rPr>
          <w:rFonts w:ascii="Times New Roman" w:hAnsi="Times New Roman" w:cs="Times New Roman"/>
          <w:b/>
          <w:sz w:val="20"/>
          <w:szCs w:val="20"/>
        </w:rPr>
        <w:t>ПОСТАНОВЛЯЮ:</w:t>
      </w:r>
    </w:p>
    <w:p w:rsidR="00925C7C" w:rsidRPr="001D46C0" w:rsidRDefault="00925C7C" w:rsidP="00925C7C">
      <w:pPr>
        <w:spacing w:line="240" w:lineRule="exact"/>
        <w:ind w:left="-426"/>
        <w:jc w:val="both"/>
        <w:rPr>
          <w:rFonts w:ascii="Times New Roman" w:hAnsi="Times New Roman" w:cs="Times New Roman"/>
          <w:bCs/>
          <w:sz w:val="20"/>
          <w:szCs w:val="20"/>
        </w:rPr>
      </w:pPr>
      <w:r w:rsidRPr="001D46C0">
        <w:rPr>
          <w:rFonts w:ascii="Times New Roman" w:hAnsi="Times New Roman" w:cs="Times New Roman"/>
          <w:bCs/>
          <w:sz w:val="20"/>
          <w:szCs w:val="20"/>
        </w:rPr>
        <w:t>1. Утвердить прилагаемый Порядок взаимодействия администрации Волотовского муниципального округа, подведомственных муниципальных учреждений с организаторами добровольческой (волонтерской) деятельности, добровольческими (волонте</w:t>
      </w:r>
      <w:r w:rsidRPr="001D46C0">
        <w:rPr>
          <w:rFonts w:ascii="Times New Roman" w:hAnsi="Times New Roman" w:cs="Times New Roman"/>
          <w:bCs/>
          <w:sz w:val="20"/>
          <w:szCs w:val="20"/>
        </w:rPr>
        <w:t>р</w:t>
      </w:r>
      <w:r w:rsidRPr="001D46C0">
        <w:rPr>
          <w:rFonts w:ascii="Times New Roman" w:hAnsi="Times New Roman" w:cs="Times New Roman"/>
          <w:bCs/>
          <w:sz w:val="20"/>
          <w:szCs w:val="20"/>
        </w:rPr>
        <w:t>скими) организациями на территории Волотовского муниципального округа.</w:t>
      </w:r>
    </w:p>
    <w:p w:rsidR="00925C7C" w:rsidRPr="001D46C0" w:rsidRDefault="00925C7C" w:rsidP="00925C7C">
      <w:pPr>
        <w:spacing w:line="240" w:lineRule="exact"/>
        <w:ind w:left="-426"/>
        <w:jc w:val="both"/>
        <w:rPr>
          <w:rFonts w:ascii="Times New Roman" w:hAnsi="Times New Roman" w:cs="Times New Roman"/>
          <w:b/>
          <w:bCs/>
          <w:sz w:val="20"/>
          <w:szCs w:val="20"/>
        </w:rPr>
      </w:pPr>
      <w:r w:rsidRPr="001D46C0">
        <w:rPr>
          <w:rFonts w:ascii="Times New Roman" w:hAnsi="Times New Roman" w:cs="Times New Roman"/>
          <w:bCs/>
          <w:sz w:val="20"/>
          <w:szCs w:val="20"/>
        </w:rPr>
        <w:t>2.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925C7C" w:rsidRPr="001D46C0" w:rsidRDefault="00925C7C" w:rsidP="00925C7C">
      <w:pPr>
        <w:spacing w:line="240" w:lineRule="exact"/>
        <w:ind w:left="-426"/>
        <w:jc w:val="both"/>
        <w:rPr>
          <w:rFonts w:ascii="Times New Roman" w:hAnsi="Times New Roman" w:cs="Times New Roman"/>
          <w:bCs/>
          <w:sz w:val="20"/>
          <w:szCs w:val="20"/>
        </w:rPr>
      </w:pPr>
      <w:r w:rsidRPr="001D46C0">
        <w:rPr>
          <w:rFonts w:ascii="Times New Roman" w:hAnsi="Times New Roman" w:cs="Times New Roman"/>
          <w:bCs/>
          <w:sz w:val="20"/>
          <w:szCs w:val="20"/>
        </w:rPr>
        <w:t>3. Настоящее постановление вступает в силу со дня его официального опубликования (обнародования).</w:t>
      </w:r>
    </w:p>
    <w:p w:rsidR="00925C7C" w:rsidRPr="001D46C0" w:rsidRDefault="00925C7C" w:rsidP="001D46C0">
      <w:pPr>
        <w:spacing w:line="240" w:lineRule="exact"/>
        <w:ind w:left="-426"/>
        <w:jc w:val="right"/>
        <w:rPr>
          <w:rFonts w:ascii="Times New Roman" w:hAnsi="Times New Roman" w:cs="Times New Roman"/>
          <w:sz w:val="20"/>
          <w:szCs w:val="20"/>
        </w:rPr>
      </w:pPr>
      <w:r w:rsidRPr="001D46C0">
        <w:rPr>
          <w:rFonts w:ascii="Times New Roman" w:hAnsi="Times New Roman" w:cs="Times New Roman"/>
          <w:sz w:val="20"/>
          <w:szCs w:val="20"/>
        </w:rPr>
        <w:t>Г</w:t>
      </w:r>
      <w:r w:rsidR="001D46C0">
        <w:rPr>
          <w:rFonts w:ascii="Times New Roman" w:hAnsi="Times New Roman" w:cs="Times New Roman"/>
          <w:sz w:val="20"/>
          <w:szCs w:val="20"/>
        </w:rPr>
        <w:t>лава муниципального округа</w:t>
      </w:r>
      <w:r w:rsidR="001D46C0">
        <w:rPr>
          <w:rFonts w:ascii="Times New Roman" w:hAnsi="Times New Roman" w:cs="Times New Roman"/>
          <w:sz w:val="20"/>
          <w:szCs w:val="20"/>
        </w:rPr>
        <w:tab/>
      </w:r>
      <w:r w:rsidR="001D46C0">
        <w:rPr>
          <w:rFonts w:ascii="Times New Roman" w:hAnsi="Times New Roman" w:cs="Times New Roman"/>
          <w:sz w:val="20"/>
          <w:szCs w:val="20"/>
        </w:rPr>
        <w:tab/>
      </w:r>
      <w:r w:rsidRPr="001D46C0">
        <w:rPr>
          <w:rFonts w:ascii="Times New Roman" w:hAnsi="Times New Roman" w:cs="Times New Roman"/>
          <w:sz w:val="20"/>
          <w:szCs w:val="20"/>
        </w:rPr>
        <w:t>А.И. Лыжов</w:t>
      </w:r>
    </w:p>
    <w:p w:rsidR="00925C7C" w:rsidRPr="00925C7C" w:rsidRDefault="00925C7C" w:rsidP="00925C7C">
      <w:pPr>
        <w:spacing w:line="240" w:lineRule="exact"/>
        <w:ind w:left="-426"/>
        <w:jc w:val="both"/>
        <w:rPr>
          <w:sz w:val="20"/>
          <w:szCs w:val="20"/>
        </w:rPr>
      </w:pPr>
      <w:r w:rsidRPr="00925C7C">
        <w:rPr>
          <w:sz w:val="20"/>
          <w:szCs w:val="20"/>
        </w:rPr>
        <w:t xml:space="preserve"> </w:t>
      </w:r>
    </w:p>
    <w:p w:rsidR="00925C7C" w:rsidRPr="00925C7C" w:rsidRDefault="001D46C0" w:rsidP="001D46C0">
      <w:pPr>
        <w:spacing w:line="240" w:lineRule="exact"/>
        <w:ind w:left="-426"/>
        <w:jc w:val="right"/>
        <w:rPr>
          <w:sz w:val="20"/>
          <w:szCs w:val="20"/>
        </w:rPr>
      </w:pPr>
      <w:proofErr w:type="gramStart"/>
      <w:r>
        <w:rPr>
          <w:sz w:val="20"/>
          <w:szCs w:val="20"/>
        </w:rPr>
        <w:t>Утвержден</w:t>
      </w:r>
      <w:proofErr w:type="gramEnd"/>
      <w:r>
        <w:rPr>
          <w:sz w:val="20"/>
          <w:szCs w:val="20"/>
        </w:rPr>
        <w:t xml:space="preserve"> постановлением Администрации </w:t>
      </w:r>
      <w:r w:rsidR="00925C7C" w:rsidRPr="00925C7C">
        <w:rPr>
          <w:sz w:val="20"/>
          <w:szCs w:val="20"/>
        </w:rPr>
        <w:t>Волото</w:t>
      </w:r>
      <w:r>
        <w:rPr>
          <w:sz w:val="20"/>
          <w:szCs w:val="20"/>
        </w:rPr>
        <w:t xml:space="preserve">вского муниципального округа    </w:t>
      </w:r>
      <w:r w:rsidR="00925C7C" w:rsidRPr="00925C7C">
        <w:rPr>
          <w:sz w:val="20"/>
          <w:szCs w:val="20"/>
        </w:rPr>
        <w:t>от 13.06.2023 № 382</w:t>
      </w:r>
    </w:p>
    <w:p w:rsidR="00925C7C" w:rsidRPr="00925C7C" w:rsidRDefault="00925C7C" w:rsidP="00A5314A">
      <w:pPr>
        <w:spacing w:line="240" w:lineRule="exact"/>
        <w:ind w:left="-426"/>
        <w:jc w:val="center"/>
        <w:rPr>
          <w:b/>
          <w:bCs/>
          <w:sz w:val="20"/>
          <w:szCs w:val="20"/>
        </w:rPr>
      </w:pPr>
      <w:bookmarkStart w:id="1" w:name="_Hlk131257248"/>
      <w:r w:rsidRPr="00925C7C">
        <w:rPr>
          <w:b/>
          <w:bCs/>
          <w:sz w:val="20"/>
          <w:szCs w:val="20"/>
        </w:rPr>
        <w:t>Порядок</w:t>
      </w:r>
    </w:p>
    <w:p w:rsidR="00925C7C" w:rsidRPr="00925C7C" w:rsidRDefault="00925C7C" w:rsidP="00A5314A">
      <w:pPr>
        <w:spacing w:line="240" w:lineRule="exact"/>
        <w:ind w:left="-426"/>
        <w:jc w:val="center"/>
        <w:rPr>
          <w:bCs/>
          <w:i/>
          <w:sz w:val="20"/>
          <w:szCs w:val="20"/>
        </w:rPr>
      </w:pPr>
      <w:r w:rsidRPr="00925C7C">
        <w:rPr>
          <w:b/>
          <w:bCs/>
          <w:sz w:val="20"/>
          <w:szCs w:val="20"/>
        </w:rPr>
        <w:t>взаимодействия Администрации Волотовского муниципального округа, подведомственных муниципальных учреждений с организаторами добровольческой (волонтерской) деятельности, добровольческими (волонтерскими) организациями на территории Волотовского муниципального округа</w:t>
      </w:r>
    </w:p>
    <w:bookmarkEnd w:id="1"/>
    <w:p w:rsidR="00925C7C" w:rsidRPr="00925C7C" w:rsidRDefault="00925C7C" w:rsidP="00925C7C">
      <w:pPr>
        <w:spacing w:line="240" w:lineRule="exact"/>
        <w:ind w:left="-426"/>
        <w:jc w:val="both"/>
        <w:rPr>
          <w:b/>
          <w:bCs/>
          <w:sz w:val="20"/>
          <w:szCs w:val="20"/>
        </w:rPr>
      </w:pP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1. </w:t>
      </w:r>
      <w:proofErr w:type="gramStart"/>
      <w:r w:rsidRPr="00A5314A">
        <w:rPr>
          <w:rFonts w:ascii="Times New Roman" w:hAnsi="Times New Roman" w:cs="Times New Roman"/>
          <w:sz w:val="20"/>
          <w:szCs w:val="20"/>
        </w:rPr>
        <w:t>Настоящий Порядок определяет процедуру взаимодействия Администрации Волотовского муниципального округа и подведомственных ей муниципальных учреждений с организаторами добровольческой (волонтерской) деятельности, добр</w:t>
      </w:r>
      <w:r w:rsidRPr="00A5314A">
        <w:rPr>
          <w:rFonts w:ascii="Times New Roman" w:hAnsi="Times New Roman" w:cs="Times New Roman"/>
          <w:sz w:val="20"/>
          <w:szCs w:val="20"/>
        </w:rPr>
        <w:t>о</w:t>
      </w:r>
      <w:r w:rsidRPr="00A5314A">
        <w:rPr>
          <w:rFonts w:ascii="Times New Roman" w:hAnsi="Times New Roman" w:cs="Times New Roman"/>
          <w:sz w:val="20"/>
          <w:szCs w:val="20"/>
        </w:rPr>
        <w:t>вольческими (волонтерскими) организациями, осуществляющими на территории Волотовского муниципального округа</w:t>
      </w:r>
      <w:r w:rsidRPr="00A5314A">
        <w:rPr>
          <w:rFonts w:ascii="Times New Roman" w:hAnsi="Times New Roman" w:cs="Times New Roman"/>
          <w:i/>
          <w:sz w:val="20"/>
          <w:szCs w:val="20"/>
        </w:rPr>
        <w:t xml:space="preserve"> </w:t>
      </w:r>
      <w:r w:rsidRPr="00A5314A">
        <w:rPr>
          <w:rFonts w:ascii="Times New Roman" w:hAnsi="Times New Roman" w:cs="Times New Roman"/>
          <w:sz w:val="20"/>
          <w:szCs w:val="20"/>
        </w:rPr>
        <w:t>виды деятельности, включенные в Перечень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w:t>
      </w:r>
      <w:proofErr w:type="gramEnd"/>
      <w:r w:rsidRPr="00A5314A">
        <w:rPr>
          <w:rFonts w:ascii="Times New Roman" w:hAnsi="Times New Roman" w:cs="Times New Roman"/>
          <w:sz w:val="20"/>
          <w:szCs w:val="20"/>
        </w:rPr>
        <w:t xml:space="preserve"> добровольческой (волонтерской) деятельности, добровольческими (волонтерскими) организациями, </w:t>
      </w:r>
      <w:proofErr w:type="gramStart"/>
      <w:r w:rsidRPr="00A5314A">
        <w:rPr>
          <w:rFonts w:ascii="Times New Roman" w:hAnsi="Times New Roman" w:cs="Times New Roman"/>
          <w:sz w:val="20"/>
          <w:szCs w:val="20"/>
        </w:rPr>
        <w:t>утвержденный</w:t>
      </w:r>
      <w:proofErr w:type="gramEnd"/>
      <w:r w:rsidRPr="00A5314A">
        <w:rPr>
          <w:rFonts w:ascii="Times New Roman" w:hAnsi="Times New Roman" w:cs="Times New Roman"/>
          <w:sz w:val="20"/>
          <w:szCs w:val="20"/>
        </w:rPr>
        <w:t xml:space="preserve"> постановлением Правительства Российской Федерации от 28.11.2018 № 1425 (далее – постановление № 1425).</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 Понятия, используемые в настоящем Порядке, применяются в значениях, установленных Федеральным законом от 11.08.1995 № 135-ФЗ «О благотворительной деятельности и добровольчестве (волонтерстве)» (далее - Закон о волонтерстве).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3. </w:t>
      </w:r>
      <w:proofErr w:type="gramStart"/>
      <w:r w:rsidRPr="00A5314A">
        <w:rPr>
          <w:rFonts w:ascii="Times New Roman" w:hAnsi="Times New Roman" w:cs="Times New Roman"/>
          <w:sz w:val="20"/>
          <w:szCs w:val="20"/>
        </w:rPr>
        <w:t>Организатор добровольческой (волонтерской) деятельности, добровольческая (волонтерская) организация (далее - организ</w:t>
      </w:r>
      <w:r w:rsidRPr="00A5314A">
        <w:rPr>
          <w:rFonts w:ascii="Times New Roman" w:hAnsi="Times New Roman" w:cs="Times New Roman"/>
          <w:sz w:val="20"/>
          <w:szCs w:val="20"/>
        </w:rPr>
        <w:t>а</w:t>
      </w:r>
      <w:r w:rsidRPr="00A5314A">
        <w:rPr>
          <w:rFonts w:ascii="Times New Roman" w:hAnsi="Times New Roman" w:cs="Times New Roman"/>
          <w:sz w:val="20"/>
          <w:szCs w:val="20"/>
        </w:rPr>
        <w:t>тор добровольческой деятельности, добровольческая организация) в целях осуществления взаимодействия направляют в Администрацию Волотовского муниципального округа, подведомственное ей муниципальное учреждение (далее – Админ</w:t>
      </w:r>
      <w:r w:rsidRPr="00A5314A">
        <w:rPr>
          <w:rFonts w:ascii="Times New Roman" w:hAnsi="Times New Roman" w:cs="Times New Roman"/>
          <w:sz w:val="20"/>
          <w:szCs w:val="20"/>
        </w:rPr>
        <w:t>и</w:t>
      </w:r>
      <w:r w:rsidRPr="00A5314A">
        <w:rPr>
          <w:rFonts w:ascii="Times New Roman" w:hAnsi="Times New Roman" w:cs="Times New Roman"/>
          <w:sz w:val="20"/>
          <w:szCs w:val="20"/>
        </w:rPr>
        <w:lastRenderedPageBreak/>
        <w:t>страция, учреждение) почтовым отправлением с описью вложения или в форме электронного документа через информационно-телекоммуникационную сеть «Интернет» предложение о намерении взаимодействовать в части организации добровольческой деятельности (далее - предложение).</w:t>
      </w:r>
      <w:proofErr w:type="gramEnd"/>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Предложение должно содержать следующую информацию:</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фамилия, имя, отчество (при наличии), если организатором добровольческой деятельности является физическое лицо;</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 фамилия, имя, отчество (при наличии) и контакты руководителя организации или ее представителя (телефон, электронная почта (при наличии), адрес), если организатором добровольческой деятельности является юридическое лицо;</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 государственный регистрационный номер, содержащийся в Едином государственном реестре юридических лиц;</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4) сведения об адресе официального сайта или официальной страницы в информационно-телекоммуникационной сети «Инте</w:t>
      </w:r>
      <w:r w:rsidRPr="00A5314A">
        <w:rPr>
          <w:rFonts w:ascii="Times New Roman" w:hAnsi="Times New Roman" w:cs="Times New Roman"/>
          <w:sz w:val="20"/>
          <w:szCs w:val="20"/>
        </w:rPr>
        <w:t>р</w:t>
      </w:r>
      <w:r w:rsidRPr="00A5314A">
        <w:rPr>
          <w:rFonts w:ascii="Times New Roman" w:hAnsi="Times New Roman" w:cs="Times New Roman"/>
          <w:sz w:val="20"/>
          <w:szCs w:val="20"/>
        </w:rPr>
        <w:t>нет» (при наличии);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5) идентификационный номер, содержащийся в единой информационной системе в сфере развития добровольчества (волонте</w:t>
      </w:r>
      <w:r w:rsidRPr="00A5314A">
        <w:rPr>
          <w:rFonts w:ascii="Times New Roman" w:hAnsi="Times New Roman" w:cs="Times New Roman"/>
          <w:sz w:val="20"/>
          <w:szCs w:val="20"/>
        </w:rPr>
        <w:t>р</w:t>
      </w:r>
      <w:r w:rsidRPr="00A5314A">
        <w:rPr>
          <w:rFonts w:ascii="Times New Roman" w:hAnsi="Times New Roman" w:cs="Times New Roman"/>
          <w:sz w:val="20"/>
          <w:szCs w:val="20"/>
        </w:rPr>
        <w:t>ства) (при наличии);</w:t>
      </w:r>
    </w:p>
    <w:p w:rsidR="00925C7C" w:rsidRPr="00A5314A" w:rsidRDefault="00925C7C" w:rsidP="00925C7C">
      <w:pPr>
        <w:spacing w:line="240" w:lineRule="exact"/>
        <w:ind w:left="-426"/>
        <w:jc w:val="both"/>
        <w:rPr>
          <w:rFonts w:ascii="Times New Roman" w:hAnsi="Times New Roman" w:cs="Times New Roman"/>
          <w:sz w:val="20"/>
          <w:szCs w:val="20"/>
        </w:rPr>
      </w:pPr>
      <w:proofErr w:type="gramStart"/>
      <w:r w:rsidRPr="00A5314A">
        <w:rPr>
          <w:rFonts w:ascii="Times New Roman" w:hAnsi="Times New Roman" w:cs="Times New Roman"/>
          <w:sz w:val="20"/>
          <w:szCs w:val="20"/>
        </w:rPr>
        <w:t>6) перечень предлагаемых к осуществлению видов работ (услуг), осуществляемых добровольцами в целях, предусмотренных пунктом 1 статьи 2 Закона о волонтерстве,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w:t>
      </w:r>
      <w:r w:rsidRPr="00A5314A">
        <w:rPr>
          <w:rFonts w:ascii="Times New Roman" w:hAnsi="Times New Roman" w:cs="Times New Roman"/>
          <w:sz w:val="20"/>
          <w:szCs w:val="20"/>
        </w:rPr>
        <w:t>е</w:t>
      </w:r>
      <w:r w:rsidRPr="00A5314A">
        <w:rPr>
          <w:rFonts w:ascii="Times New Roman" w:hAnsi="Times New Roman" w:cs="Times New Roman"/>
          <w:sz w:val="20"/>
          <w:szCs w:val="20"/>
        </w:rPr>
        <w:t>ров), наличия опыта соответствующей деятельности организатора добровольческой деятельности, добровольческой организ</w:t>
      </w:r>
      <w:r w:rsidRPr="00A5314A">
        <w:rPr>
          <w:rFonts w:ascii="Times New Roman" w:hAnsi="Times New Roman" w:cs="Times New Roman"/>
          <w:sz w:val="20"/>
          <w:szCs w:val="20"/>
        </w:rPr>
        <w:t>а</w:t>
      </w:r>
      <w:r w:rsidRPr="00A5314A">
        <w:rPr>
          <w:rFonts w:ascii="Times New Roman" w:hAnsi="Times New Roman" w:cs="Times New Roman"/>
          <w:sz w:val="20"/>
          <w:szCs w:val="20"/>
        </w:rPr>
        <w:t>ции и иных требований, установленных законодательством Российской</w:t>
      </w:r>
      <w:proofErr w:type="gramEnd"/>
      <w:r w:rsidRPr="00A5314A">
        <w:rPr>
          <w:rFonts w:ascii="Times New Roman" w:hAnsi="Times New Roman" w:cs="Times New Roman"/>
          <w:sz w:val="20"/>
          <w:szCs w:val="20"/>
        </w:rPr>
        <w:t xml:space="preserve"> Федерации.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4. Предложение подлежит регистрации в день поступления.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5. Администрация, учреждение в течение 10 рабочих дней со дня поступления рассматривают предложение и принимают одно из следующих решений:</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решение о принятии предложения;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об отказе в принятии предложения с указанием причин, послуживших основанием для принятия такого решения.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Принятое решение оформляется правовым актом.</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Решение об отказе в принятии предложения принимается в случае: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несоответствия предложения и содержащейся в нем информации положениям пункта 3 настоящего Порядка;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предоставления недостоверной информации о добровольческой организации, добровольцах (волонтерах);</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 - несоответствия предлагаемых видов работ (услуг), осуществляемых организаторами добровольческой деятельности, добр</w:t>
      </w:r>
      <w:r w:rsidRPr="00A5314A">
        <w:rPr>
          <w:rFonts w:ascii="Times New Roman" w:hAnsi="Times New Roman" w:cs="Times New Roman"/>
          <w:sz w:val="20"/>
          <w:szCs w:val="20"/>
        </w:rPr>
        <w:t>о</w:t>
      </w:r>
      <w:r w:rsidRPr="00A5314A">
        <w:rPr>
          <w:rFonts w:ascii="Times New Roman" w:hAnsi="Times New Roman" w:cs="Times New Roman"/>
          <w:sz w:val="20"/>
          <w:szCs w:val="20"/>
        </w:rPr>
        <w:t>вольческими организациями, целям, указанным в пункте 1 статьи 2 Закона о волонтерстве;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отсутствия вида деятельности организатора добровольческой деятельности, добровольческой организации в постановлении № 1425.</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В случае необходимости запроса дополнительной информац</w:t>
      </w:r>
      <w:proofErr w:type="gramStart"/>
      <w:r w:rsidRPr="00A5314A">
        <w:rPr>
          <w:rFonts w:ascii="Times New Roman" w:hAnsi="Times New Roman" w:cs="Times New Roman"/>
          <w:sz w:val="20"/>
          <w:szCs w:val="20"/>
        </w:rPr>
        <w:t>ии у о</w:t>
      </w:r>
      <w:proofErr w:type="gramEnd"/>
      <w:r w:rsidRPr="00A5314A">
        <w:rPr>
          <w:rFonts w:ascii="Times New Roman" w:hAnsi="Times New Roman" w:cs="Times New Roman"/>
          <w:sz w:val="20"/>
          <w:szCs w:val="20"/>
        </w:rPr>
        <w:t>рганизатора добровольческой деятельности, добровольческой организации срок рассмотрения предложения может быть увеличен на 10 рабочих дней.</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6. Администрация, учреждение в срок, не превышающий 7 рабочих дней со дня истечения срока рассмотрения предложения,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 </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Организатор добровольческой деятельности, добровольческая организация в случае получения решения об отказе в принятии предложения вправе направить в Администрацию, учреждение повторное доработанное предложение, которое рассматривается в порядке, установленном настоящим Порядком.</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7. В случае принятия предложения Администрация, учреждение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об ограничениях и о рисках, в том числе вредных или опасных производственных факторах, связанных с осуществлением добровольческой деятельности;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lastRenderedPageBreak/>
        <w:t>2) о правовых нормах, регламентирующих работу Администрации, учреждений;</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 о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4) о порядке и сроках рассмотрения (урегулирования) разногласий, возникающих в ходе взаимодействия сторон;</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5) о сроке осуществления добровольческой деятельности и основаниях для досрочного прекращения ее осуществления;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6) об иных условиях осуществления добровольческой деятельности.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8. Взаимодействие Администрации и учреждений с организаторами добровольческой деятельности, добровольческими организациями осуществляется на основании соглашения о взаимодействии (далее – соглашение), за исключением случаев, определенных сторонами.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9. Соглашение заключается в письменной форме в случае принятия Администрацией, учреждением решения о принятии предложения с организатором добровольческой деятельности, добровольческой организацией и предусматривает:</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перечень видов работ (услуг), осуществляемых организатором добровольческой деятельности, добровольческой организац</w:t>
      </w:r>
      <w:r w:rsidRPr="00A5314A">
        <w:rPr>
          <w:rFonts w:ascii="Times New Roman" w:hAnsi="Times New Roman" w:cs="Times New Roman"/>
          <w:sz w:val="20"/>
          <w:szCs w:val="20"/>
        </w:rPr>
        <w:t>и</w:t>
      </w:r>
      <w:r w:rsidRPr="00A5314A">
        <w:rPr>
          <w:rFonts w:ascii="Times New Roman" w:hAnsi="Times New Roman" w:cs="Times New Roman"/>
          <w:sz w:val="20"/>
          <w:szCs w:val="20"/>
        </w:rPr>
        <w:t>ей в целях, указанных в пункте 1 статьи 2 Закона о волонтерстве;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 условия осуществления добровольческой деятельности;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 сведения об уполномоченных представителях, ответственных за взаимодействие со стороны организатора добровольческой деятельности, добровольческой организации и со стороны Администрации, учреждения, для оперативного решения вопросов, возникающих при взаимодействии;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4) порядок, в соответствии с которым Администрация, учреждение информируют организатора добровольческой деятельности, добровольческую организацию о потребности в привлечении добровольцев;</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5) возможность предоставления Администрацией, учреждением мер поддержки, предусмотренных Законом о волонтерстве, помещений и необходимого оборудования;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6) возможность учета деятельности добровольцев в единой информационной системе в сфере развития добровольчества (волонтерства);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7) обязанность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8) обязанность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w:t>
      </w:r>
      <w:r w:rsidRPr="00A5314A">
        <w:rPr>
          <w:rFonts w:ascii="Times New Roman" w:hAnsi="Times New Roman" w:cs="Times New Roman"/>
          <w:sz w:val="20"/>
          <w:szCs w:val="20"/>
        </w:rPr>
        <w:t>е</w:t>
      </w:r>
      <w:r w:rsidRPr="00A5314A">
        <w:rPr>
          <w:rFonts w:ascii="Times New Roman" w:hAnsi="Times New Roman" w:cs="Times New Roman"/>
          <w:sz w:val="20"/>
          <w:szCs w:val="20"/>
        </w:rPr>
        <w:t>нию добровольческой деятельности, а также учитывать указанную информацию в работе;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9) иные положения, не противоречащие законодательству Российской Федерации.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10. Администрация, учреждение одновременно с уведомлением о принятии предложения направляет организатору добровол</w:t>
      </w:r>
      <w:r w:rsidRPr="00A5314A">
        <w:rPr>
          <w:rFonts w:ascii="Times New Roman" w:hAnsi="Times New Roman" w:cs="Times New Roman"/>
          <w:sz w:val="20"/>
          <w:szCs w:val="20"/>
        </w:rPr>
        <w:t>ь</w:t>
      </w:r>
      <w:r w:rsidRPr="00A5314A">
        <w:rPr>
          <w:rFonts w:ascii="Times New Roman" w:hAnsi="Times New Roman" w:cs="Times New Roman"/>
          <w:sz w:val="20"/>
          <w:szCs w:val="20"/>
        </w:rPr>
        <w:t>ческой деятельности, добровольческой организации способом, установленным пунктом 6 настоящего Порядка, для рассмотр</w:t>
      </w:r>
      <w:r w:rsidRPr="00A5314A">
        <w:rPr>
          <w:rFonts w:ascii="Times New Roman" w:hAnsi="Times New Roman" w:cs="Times New Roman"/>
          <w:sz w:val="20"/>
          <w:szCs w:val="20"/>
        </w:rPr>
        <w:t>е</w:t>
      </w:r>
      <w:r w:rsidRPr="00A5314A">
        <w:rPr>
          <w:rFonts w:ascii="Times New Roman" w:hAnsi="Times New Roman" w:cs="Times New Roman"/>
          <w:sz w:val="20"/>
          <w:szCs w:val="20"/>
        </w:rPr>
        <w:t>ния и подписания проект соглашения в двух экземплярах.</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11. Организатор добровольческой деятельности, добровольческая организация рассматривают проект соглашения в течение 5 рабочих дней со дня его получения, после чего принимают одно из следующих решений:</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 подписании соглашения при отсутствии замечаний и предложений к проекту соглашения;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об урегулировании разногласий при наличии замечаний и предложений к проекту соглашения;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об отказе принять предложение.</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Замечания и предложения к проекту соглашения оформляются протоколом разногласий в произвольной форме и направляются организатором добровольческой деятельности, добровольческой организацией в Администрацию, учреждение в срок, устано</w:t>
      </w:r>
      <w:r w:rsidRPr="00A5314A">
        <w:rPr>
          <w:rFonts w:ascii="Times New Roman" w:hAnsi="Times New Roman" w:cs="Times New Roman"/>
          <w:sz w:val="20"/>
          <w:szCs w:val="20"/>
        </w:rPr>
        <w:t>в</w:t>
      </w:r>
      <w:r w:rsidRPr="00A5314A">
        <w:rPr>
          <w:rFonts w:ascii="Times New Roman" w:hAnsi="Times New Roman" w:cs="Times New Roman"/>
          <w:sz w:val="20"/>
          <w:szCs w:val="20"/>
        </w:rPr>
        <w:t>ленный настоящим пунктом Порядка.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Отказ в принятии предложения оформляется организатором добровольческой деятельности, добровольческой организацией в произвольной форме и направляется в Администрацию, учреждение в срок, установленный настоящим пунктом Порядка.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lastRenderedPageBreak/>
        <w:t>При отсутствии замечаний и предложений проект соглашения в двух экземплярах подписывается организатором добровольч</w:t>
      </w:r>
      <w:r w:rsidRPr="00A5314A">
        <w:rPr>
          <w:rFonts w:ascii="Times New Roman" w:hAnsi="Times New Roman" w:cs="Times New Roman"/>
          <w:sz w:val="20"/>
          <w:szCs w:val="20"/>
        </w:rPr>
        <w:t>е</w:t>
      </w:r>
      <w:r w:rsidRPr="00A5314A">
        <w:rPr>
          <w:rFonts w:ascii="Times New Roman" w:hAnsi="Times New Roman" w:cs="Times New Roman"/>
          <w:sz w:val="20"/>
          <w:szCs w:val="20"/>
        </w:rPr>
        <w:t>ской деятельности, руководителем добровольческой организацией либо уполномоченными ими лицами и направляется в Администрацию, учреждение в срок, установленный настоящим пунктом Порядка.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12. При отсутствии замечаний и предложений подписанный организатором добровольческой деятельности, руководителем добровольческой организацией либо уполномоченными ими лицами проект соглашения в 2 экземплярах подписывается лицом, уполномоченным Администрацией, учреждением.</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При наличии разногласий и в целях их урегулирования между участниками взаимодействия проводятся согласительные процедуры, в том числе путем переговоров и консультаций. </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Администрация, учреждение в течение 2 рабочих дней со дня получения протокола разногласий к проекту соглашения, указанного в пункте 11 настоящего Порядка, проводят переговоры с организатором добровольческой деятельности, добровол</w:t>
      </w:r>
      <w:r w:rsidRPr="00A5314A">
        <w:rPr>
          <w:rFonts w:ascii="Times New Roman" w:hAnsi="Times New Roman" w:cs="Times New Roman"/>
          <w:sz w:val="20"/>
          <w:szCs w:val="20"/>
        </w:rPr>
        <w:t>ь</w:t>
      </w:r>
      <w:r w:rsidRPr="00A5314A">
        <w:rPr>
          <w:rFonts w:ascii="Times New Roman" w:hAnsi="Times New Roman" w:cs="Times New Roman"/>
          <w:sz w:val="20"/>
          <w:szCs w:val="20"/>
        </w:rPr>
        <w:t>ческой организацией, по итогам которых стороны подписывают один из следующих документов:</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соглашение на условиях, достигнутых в процессе урегулирования разногласий;</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оформленный в произвольной письменной форме отказ от подписания соглашения.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При этом срок заключения соглашения с Администрацией, учреждением не может превышать 14 рабочих дней со дня получ</w:t>
      </w:r>
      <w:r w:rsidRPr="00A5314A">
        <w:rPr>
          <w:rFonts w:ascii="Times New Roman" w:hAnsi="Times New Roman" w:cs="Times New Roman"/>
          <w:sz w:val="20"/>
          <w:szCs w:val="20"/>
        </w:rPr>
        <w:t>е</w:t>
      </w:r>
      <w:r w:rsidRPr="00A5314A">
        <w:rPr>
          <w:rFonts w:ascii="Times New Roman" w:hAnsi="Times New Roman" w:cs="Times New Roman"/>
          <w:sz w:val="20"/>
          <w:szCs w:val="20"/>
        </w:rPr>
        <w:t>ния организатором добровольческой деятельности, добровольческой организацией решения о принятии предложения.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13. Соглашение подписывается в двух экземплярах, имеющих равную юридическую силу, один из которых остается в Админ</w:t>
      </w:r>
      <w:r w:rsidRPr="00A5314A">
        <w:rPr>
          <w:rFonts w:ascii="Times New Roman" w:hAnsi="Times New Roman" w:cs="Times New Roman"/>
          <w:sz w:val="20"/>
          <w:szCs w:val="20"/>
        </w:rPr>
        <w:t>и</w:t>
      </w:r>
      <w:r w:rsidRPr="00A5314A">
        <w:rPr>
          <w:rFonts w:ascii="Times New Roman" w:hAnsi="Times New Roman" w:cs="Times New Roman"/>
          <w:sz w:val="20"/>
          <w:szCs w:val="20"/>
        </w:rPr>
        <w:t>страции, учреждении, а второй экземпляр передается (направляется) в течение 2 рабочих дней со дня подписания организатору добровольческой деятельности, добровольческой организации.</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14. По соглашению сторон в соглашение могут вноситься изменения путем заключения дополнительных соглашений к нему в соответствии с пунктами 11 - 13 настоящего Порядка. </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15. В случае непредставления организатором добровольческой деятельности, добровольческой организацией подписанного проекта соглашения в течение 3 рабочих дней со дня истечения срока, указанного в пункте 11 настоящего Порядка, организатор добровольческой деятельности, добровольческая организация считаются отказавшимися от заключения соглашения. В таком случае Администрация, учреждение отменяют предусмотренное пунктом 5 настоящего Порядка решение о принятии предлож</w:t>
      </w:r>
      <w:r w:rsidRPr="00A5314A">
        <w:rPr>
          <w:rFonts w:ascii="Times New Roman" w:hAnsi="Times New Roman" w:cs="Times New Roman"/>
          <w:sz w:val="20"/>
          <w:szCs w:val="20"/>
        </w:rPr>
        <w:t>е</w:t>
      </w:r>
      <w:r w:rsidRPr="00A5314A">
        <w:rPr>
          <w:rFonts w:ascii="Times New Roman" w:hAnsi="Times New Roman" w:cs="Times New Roman"/>
          <w:sz w:val="20"/>
          <w:szCs w:val="20"/>
        </w:rPr>
        <w:t>ния путем принятия соответствующего правового акта.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16. Организатор добровольческой деятельности, добровольческая организация в случае отказа учреждения принять предлож</w:t>
      </w:r>
      <w:r w:rsidRPr="00A5314A">
        <w:rPr>
          <w:rFonts w:ascii="Times New Roman" w:hAnsi="Times New Roman" w:cs="Times New Roman"/>
          <w:sz w:val="20"/>
          <w:szCs w:val="20"/>
        </w:rPr>
        <w:t>е</w:t>
      </w:r>
      <w:r w:rsidRPr="00A5314A">
        <w:rPr>
          <w:rFonts w:ascii="Times New Roman" w:hAnsi="Times New Roman" w:cs="Times New Roman"/>
          <w:sz w:val="20"/>
          <w:szCs w:val="20"/>
        </w:rPr>
        <w:t>ние вправе направить в Администрацию аналогичное предложение, которое рассматривается в порядке, установленном настоящим Порядком. Указанное предложение направляется с объяснением причин для повторного направления предложения и приложением отказа учреждения.</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17. Должностное лицо Администрации, учреждения, ответственное за взаимодействие с организаторами добровольческой деятельности, добровольческими (волонтерскими) организациями, ведет учет заключенных соглашений. </w:t>
      </w:r>
    </w:p>
    <w:p w:rsidR="00925C7C" w:rsidRPr="00A5314A" w:rsidRDefault="00925C7C" w:rsidP="00A5314A">
      <w:pPr>
        <w:spacing w:line="240" w:lineRule="exact"/>
        <w:ind w:left="-426"/>
        <w:jc w:val="center"/>
        <w:rPr>
          <w:rFonts w:ascii="Times New Roman" w:hAnsi="Times New Roman" w:cs="Times New Roman"/>
          <w:sz w:val="20"/>
          <w:szCs w:val="20"/>
        </w:rPr>
      </w:pPr>
      <w:r w:rsidRPr="00A5314A">
        <w:rPr>
          <w:rFonts w:ascii="Times New Roman" w:hAnsi="Times New Roman" w:cs="Times New Roman"/>
          <w:sz w:val="20"/>
          <w:szCs w:val="20"/>
        </w:rPr>
        <w:t>Российская Ф</w:t>
      </w:r>
      <w:r w:rsidR="00A5314A" w:rsidRPr="00A5314A">
        <w:rPr>
          <w:rFonts w:ascii="Times New Roman" w:hAnsi="Times New Roman" w:cs="Times New Roman"/>
          <w:sz w:val="20"/>
          <w:szCs w:val="20"/>
        </w:rPr>
        <w:t xml:space="preserve">едерация </w:t>
      </w:r>
      <w:r w:rsidRPr="00A5314A">
        <w:rPr>
          <w:rFonts w:ascii="Times New Roman" w:hAnsi="Times New Roman" w:cs="Times New Roman"/>
          <w:sz w:val="20"/>
          <w:szCs w:val="20"/>
        </w:rPr>
        <w:t>Новгородская область</w:t>
      </w:r>
    </w:p>
    <w:p w:rsidR="00925C7C" w:rsidRPr="00A5314A" w:rsidRDefault="00A5314A"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                                               </w:t>
      </w:r>
      <w:r w:rsidR="00925C7C" w:rsidRPr="00A5314A">
        <w:rPr>
          <w:rFonts w:ascii="Times New Roman" w:hAnsi="Times New Roman" w:cs="Times New Roman"/>
          <w:sz w:val="20"/>
          <w:szCs w:val="20"/>
        </w:rPr>
        <w:t>АДМИНИСТРАЦИЯ ВОЛОТОВСКОГО МУНИЦИПАЛЬНОГО ОКРУГА</w:t>
      </w:r>
    </w:p>
    <w:p w:rsidR="00925C7C" w:rsidRPr="00A5314A" w:rsidRDefault="00925C7C" w:rsidP="00A5314A">
      <w:pPr>
        <w:spacing w:line="240" w:lineRule="exact"/>
        <w:ind w:left="-426"/>
        <w:jc w:val="center"/>
        <w:rPr>
          <w:rFonts w:ascii="Times New Roman" w:hAnsi="Times New Roman" w:cs="Times New Roman"/>
          <w:b/>
          <w:bCs/>
          <w:sz w:val="20"/>
          <w:szCs w:val="20"/>
        </w:rPr>
      </w:pPr>
      <w:proofErr w:type="gramStart"/>
      <w:r w:rsidRPr="00A5314A">
        <w:rPr>
          <w:rFonts w:ascii="Times New Roman" w:hAnsi="Times New Roman" w:cs="Times New Roman"/>
          <w:b/>
          <w:bCs/>
          <w:sz w:val="20"/>
          <w:szCs w:val="20"/>
        </w:rPr>
        <w:t>П</w:t>
      </w:r>
      <w:proofErr w:type="gramEnd"/>
      <w:r w:rsidRPr="00A5314A">
        <w:rPr>
          <w:rFonts w:ascii="Times New Roman" w:hAnsi="Times New Roman" w:cs="Times New Roman"/>
          <w:b/>
          <w:bCs/>
          <w:sz w:val="20"/>
          <w:szCs w:val="20"/>
        </w:rPr>
        <w:t xml:space="preserve"> О С Т А Н О В Л Е Н И Е</w:t>
      </w:r>
    </w:p>
    <w:p w:rsidR="00925C7C" w:rsidRPr="00A5314A" w:rsidRDefault="00925C7C" w:rsidP="00A5314A">
      <w:pPr>
        <w:spacing w:line="240" w:lineRule="exact"/>
        <w:rPr>
          <w:rFonts w:ascii="Times New Roman" w:hAnsi="Times New Roman" w:cs="Times New Roman"/>
          <w:sz w:val="20"/>
          <w:szCs w:val="20"/>
        </w:rPr>
      </w:pPr>
      <w:r w:rsidRPr="00A5314A">
        <w:rPr>
          <w:rFonts w:ascii="Times New Roman" w:hAnsi="Times New Roman" w:cs="Times New Roman"/>
          <w:sz w:val="20"/>
          <w:szCs w:val="20"/>
        </w:rPr>
        <w:t>от 13.06.2023  № 383</w:t>
      </w:r>
      <w:r w:rsidR="00A5314A" w:rsidRPr="00A5314A">
        <w:rPr>
          <w:rFonts w:ascii="Times New Roman" w:hAnsi="Times New Roman" w:cs="Times New Roman"/>
          <w:sz w:val="20"/>
          <w:szCs w:val="20"/>
        </w:rPr>
        <w:t xml:space="preserve"> </w:t>
      </w:r>
      <w:r w:rsidRPr="00A5314A">
        <w:rPr>
          <w:rFonts w:ascii="Times New Roman" w:hAnsi="Times New Roman" w:cs="Times New Roman"/>
          <w:bCs/>
          <w:sz w:val="20"/>
          <w:szCs w:val="20"/>
        </w:rPr>
        <w:t>п. Волот</w:t>
      </w:r>
    </w:p>
    <w:tbl>
      <w:tblPr>
        <w:tblW w:w="141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gridCol w:w="4536"/>
      </w:tblGrid>
      <w:tr w:rsidR="00925C7C" w:rsidRPr="00A5314A" w:rsidTr="00A5314A">
        <w:tc>
          <w:tcPr>
            <w:tcW w:w="9640" w:type="dxa"/>
            <w:tcBorders>
              <w:top w:val="nil"/>
              <w:left w:val="nil"/>
              <w:bottom w:val="nil"/>
              <w:right w:val="nil"/>
            </w:tcBorders>
          </w:tcPr>
          <w:p w:rsidR="00A5314A" w:rsidRPr="00A5314A" w:rsidRDefault="00A5314A" w:rsidP="00A5314A">
            <w:pPr>
              <w:spacing w:line="240" w:lineRule="exact"/>
              <w:rPr>
                <w:rFonts w:ascii="Times New Roman" w:hAnsi="Times New Roman" w:cs="Times New Roman"/>
                <w:sz w:val="20"/>
                <w:szCs w:val="20"/>
              </w:rPr>
            </w:pPr>
            <w:r w:rsidRPr="00A5314A">
              <w:rPr>
                <w:rFonts w:ascii="Times New Roman" w:hAnsi="Times New Roman" w:cs="Times New Roman"/>
                <w:sz w:val="20"/>
                <w:szCs w:val="20"/>
              </w:rPr>
              <w:t xml:space="preserve">        О внесение изменений в перечень главных администраторов доходов бюджета Волотовского</w:t>
            </w:r>
          </w:p>
          <w:p w:rsidR="00925C7C" w:rsidRPr="00A5314A" w:rsidRDefault="00A5314A" w:rsidP="00A5314A">
            <w:pPr>
              <w:spacing w:line="240" w:lineRule="exact"/>
              <w:ind w:left="885" w:hanging="1311"/>
              <w:jc w:val="center"/>
              <w:rPr>
                <w:rFonts w:ascii="Times New Roman" w:hAnsi="Times New Roman" w:cs="Times New Roman"/>
                <w:sz w:val="20"/>
                <w:szCs w:val="20"/>
              </w:rPr>
            </w:pPr>
            <w:r w:rsidRPr="00A5314A">
              <w:rPr>
                <w:rFonts w:ascii="Times New Roman" w:hAnsi="Times New Roman" w:cs="Times New Roman"/>
                <w:sz w:val="20"/>
                <w:szCs w:val="20"/>
              </w:rPr>
              <w:t xml:space="preserve"> муниципального округа</w:t>
            </w:r>
          </w:p>
        </w:tc>
        <w:tc>
          <w:tcPr>
            <w:tcW w:w="4536" w:type="dxa"/>
            <w:tcBorders>
              <w:top w:val="nil"/>
              <w:left w:val="nil"/>
              <w:bottom w:val="nil"/>
              <w:right w:val="nil"/>
            </w:tcBorders>
          </w:tcPr>
          <w:p w:rsidR="00925C7C" w:rsidRPr="00A5314A" w:rsidRDefault="00925C7C" w:rsidP="00925C7C">
            <w:pPr>
              <w:spacing w:line="240" w:lineRule="exact"/>
              <w:ind w:left="-426"/>
              <w:jc w:val="both"/>
              <w:rPr>
                <w:rFonts w:ascii="Times New Roman" w:hAnsi="Times New Roman" w:cs="Times New Roman"/>
                <w:b/>
                <w:bCs/>
                <w:sz w:val="20"/>
                <w:szCs w:val="20"/>
              </w:rPr>
            </w:pPr>
          </w:p>
        </w:tc>
      </w:tr>
    </w:tbl>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 </w:t>
      </w:r>
      <w:proofErr w:type="gramStart"/>
      <w:r w:rsidRPr="00A5314A">
        <w:rPr>
          <w:rFonts w:ascii="Times New Roman" w:hAnsi="Times New Roman" w:cs="Times New Roman"/>
          <w:sz w:val="20"/>
          <w:szCs w:val="20"/>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A5314A">
          <w:rPr>
            <w:rStyle w:val="aa"/>
            <w:rFonts w:ascii="Times New Roman" w:hAnsi="Times New Roman" w:cs="Times New Roman"/>
            <w:sz w:val="20"/>
            <w:szCs w:val="20"/>
          </w:rPr>
          <w:t>требований</w:t>
        </w:r>
      </w:hyperlink>
      <w:r w:rsidRPr="00A5314A">
        <w:rPr>
          <w:rFonts w:ascii="Times New Roman" w:hAnsi="Times New Roman" w:cs="Times New Roman"/>
          <w:sz w:val="20"/>
          <w:szCs w:val="20"/>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w:t>
      </w:r>
      <w:r w:rsidRPr="00A5314A">
        <w:rPr>
          <w:rFonts w:ascii="Times New Roman" w:hAnsi="Times New Roman" w:cs="Times New Roman"/>
          <w:sz w:val="20"/>
          <w:szCs w:val="20"/>
        </w:rPr>
        <w:t>о</w:t>
      </w:r>
      <w:r w:rsidRPr="00A5314A">
        <w:rPr>
          <w:rFonts w:ascii="Times New Roman" w:hAnsi="Times New Roman" w:cs="Times New Roman"/>
          <w:sz w:val="20"/>
          <w:szCs w:val="20"/>
        </w:rPr>
        <w:t>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A5314A">
        <w:rPr>
          <w:rFonts w:ascii="Times New Roman" w:hAnsi="Times New Roman" w:cs="Times New Roman"/>
          <w:sz w:val="20"/>
          <w:szCs w:val="20"/>
        </w:rPr>
        <w:t>, бюджета территориального фонда обязательного медицинского страхования, местного бюджета», Уставом Вол</w:t>
      </w:r>
      <w:r w:rsidRPr="00A5314A">
        <w:rPr>
          <w:rFonts w:ascii="Times New Roman" w:hAnsi="Times New Roman" w:cs="Times New Roman"/>
          <w:sz w:val="20"/>
          <w:szCs w:val="20"/>
        </w:rPr>
        <w:t>о</w:t>
      </w:r>
      <w:r w:rsidRPr="00A5314A">
        <w:rPr>
          <w:rFonts w:ascii="Times New Roman" w:hAnsi="Times New Roman" w:cs="Times New Roman"/>
          <w:sz w:val="20"/>
          <w:szCs w:val="20"/>
        </w:rPr>
        <w:t>товского муниципального округа</w:t>
      </w:r>
    </w:p>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b/>
          <w:sz w:val="20"/>
          <w:szCs w:val="20"/>
        </w:rPr>
        <w:t xml:space="preserve">ПОСТАНОВЛЯЮ: </w:t>
      </w:r>
    </w:p>
    <w:p w:rsidR="00925C7C" w:rsidRPr="00A5314A" w:rsidRDefault="00925C7C" w:rsidP="005F3F08">
      <w:pPr>
        <w:numPr>
          <w:ilvl w:val="0"/>
          <w:numId w:val="24"/>
        </w:numPr>
        <w:spacing w:line="240" w:lineRule="exact"/>
        <w:jc w:val="both"/>
        <w:rPr>
          <w:rFonts w:ascii="Times New Roman" w:hAnsi="Times New Roman" w:cs="Times New Roman"/>
          <w:sz w:val="20"/>
          <w:szCs w:val="20"/>
        </w:rPr>
      </w:pPr>
      <w:r w:rsidRPr="00A5314A">
        <w:rPr>
          <w:rFonts w:ascii="Times New Roman" w:hAnsi="Times New Roman" w:cs="Times New Roman"/>
          <w:sz w:val="20"/>
          <w:szCs w:val="20"/>
        </w:rPr>
        <w:lastRenderedPageBreak/>
        <w:t>В Перечень главных администраторов доходов бюджета Волотовского муниципального округа, утвержденный постановлением Администрации Волотовского муниципального округа от 28.10.2022 № 760 (далее – перечень) внести следующие изменения:</w:t>
      </w:r>
    </w:p>
    <w:p w:rsidR="00925C7C" w:rsidRPr="00A5314A" w:rsidRDefault="00925C7C" w:rsidP="005F3F08">
      <w:pPr>
        <w:numPr>
          <w:ilvl w:val="1"/>
          <w:numId w:val="25"/>
        </w:numPr>
        <w:spacing w:line="240" w:lineRule="exact"/>
        <w:jc w:val="both"/>
        <w:rPr>
          <w:rFonts w:ascii="Times New Roman" w:hAnsi="Times New Roman" w:cs="Times New Roman"/>
          <w:sz w:val="20"/>
          <w:szCs w:val="20"/>
        </w:rPr>
      </w:pPr>
      <w:r w:rsidRPr="00A5314A">
        <w:rPr>
          <w:rFonts w:ascii="Times New Roman" w:hAnsi="Times New Roman" w:cs="Times New Roman"/>
          <w:sz w:val="20"/>
          <w:szCs w:val="20"/>
        </w:rPr>
        <w:t>Удалить строки:</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675"/>
        <w:gridCol w:w="2518"/>
        <w:gridCol w:w="5562"/>
      </w:tblGrid>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b/>
                <w:sz w:val="20"/>
                <w:szCs w:val="20"/>
              </w:rPr>
              <w:t>«2</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b/>
                <w:sz w:val="20"/>
                <w:szCs w:val="20"/>
              </w:rPr>
              <w:t>100</w:t>
            </w:r>
          </w:p>
        </w:tc>
        <w:tc>
          <w:tcPr>
            <w:tcW w:w="2518" w:type="dxa"/>
            <w:vAlign w:val="center"/>
          </w:tcPr>
          <w:p w:rsidR="00925C7C" w:rsidRPr="00A5314A" w:rsidRDefault="00925C7C" w:rsidP="00925C7C">
            <w:pPr>
              <w:spacing w:line="240" w:lineRule="exact"/>
              <w:ind w:left="-426"/>
              <w:jc w:val="both"/>
              <w:rPr>
                <w:rFonts w:ascii="Times New Roman" w:hAnsi="Times New Roman" w:cs="Times New Roman"/>
                <w:b/>
                <w:sz w:val="20"/>
                <w:szCs w:val="20"/>
              </w:rPr>
            </w:pPr>
          </w:p>
        </w:tc>
        <w:tc>
          <w:tcPr>
            <w:tcW w:w="5562" w:type="dxa"/>
          </w:tcPr>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b/>
                <w:sz w:val="20"/>
                <w:szCs w:val="20"/>
              </w:rPr>
              <w:t>Управление Федерального казначейства по Новгородской области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2.1</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100</w:t>
            </w:r>
          </w:p>
        </w:tc>
        <w:tc>
          <w:tcPr>
            <w:tcW w:w="2518"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1 03 02231 01 0000 110</w:t>
            </w:r>
          </w:p>
        </w:tc>
        <w:tc>
          <w:tcPr>
            <w:tcW w:w="5562"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w:t>
            </w:r>
            <w:r w:rsidRPr="00A5314A">
              <w:rPr>
                <w:rFonts w:ascii="Times New Roman" w:hAnsi="Times New Roman" w:cs="Times New Roman"/>
                <w:sz w:val="20"/>
                <w:szCs w:val="20"/>
              </w:rPr>
              <w:t>н</w:t>
            </w:r>
            <w:r w:rsidRPr="00A5314A">
              <w:rPr>
                <w:rFonts w:ascii="Times New Roman" w:hAnsi="Times New Roman" w:cs="Times New Roman"/>
                <w:sz w:val="20"/>
                <w:szCs w:val="20"/>
              </w:rPr>
              <w:t>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2.2</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100</w:t>
            </w:r>
          </w:p>
        </w:tc>
        <w:tc>
          <w:tcPr>
            <w:tcW w:w="2518"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1 03 02241 01 0000 110</w:t>
            </w:r>
          </w:p>
        </w:tc>
        <w:tc>
          <w:tcPr>
            <w:tcW w:w="5562"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w:t>
            </w:r>
            <w:r w:rsidRPr="00A5314A">
              <w:rPr>
                <w:rFonts w:ascii="Times New Roman" w:hAnsi="Times New Roman" w:cs="Times New Roman"/>
                <w:sz w:val="20"/>
                <w:szCs w:val="20"/>
              </w:rPr>
              <w:t>н</w:t>
            </w:r>
            <w:r w:rsidRPr="00A5314A">
              <w:rPr>
                <w:rFonts w:ascii="Times New Roman" w:hAnsi="Times New Roman" w:cs="Times New Roman"/>
                <w:sz w:val="20"/>
                <w:szCs w:val="20"/>
              </w:rPr>
              <w:t>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2.3</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100</w:t>
            </w:r>
          </w:p>
        </w:tc>
        <w:tc>
          <w:tcPr>
            <w:tcW w:w="2518"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1 03 02251 01 0000 110</w:t>
            </w:r>
          </w:p>
        </w:tc>
        <w:tc>
          <w:tcPr>
            <w:tcW w:w="5562"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w:t>
            </w:r>
            <w:r w:rsidRPr="00A5314A">
              <w:rPr>
                <w:rFonts w:ascii="Times New Roman" w:hAnsi="Times New Roman" w:cs="Times New Roman"/>
                <w:sz w:val="20"/>
                <w:szCs w:val="20"/>
              </w:rPr>
              <w:t>н</w:t>
            </w:r>
            <w:r w:rsidRPr="00A5314A">
              <w:rPr>
                <w:rFonts w:ascii="Times New Roman" w:hAnsi="Times New Roman" w:cs="Times New Roman"/>
                <w:sz w:val="20"/>
                <w:szCs w:val="20"/>
              </w:rPr>
              <w:t>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2.4</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100</w:t>
            </w:r>
          </w:p>
        </w:tc>
        <w:tc>
          <w:tcPr>
            <w:tcW w:w="2518"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1 03 02261 01 0000 110</w:t>
            </w:r>
          </w:p>
        </w:tc>
        <w:tc>
          <w:tcPr>
            <w:tcW w:w="5562"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w:t>
            </w:r>
            <w:r w:rsidRPr="00A5314A">
              <w:rPr>
                <w:rFonts w:ascii="Times New Roman" w:hAnsi="Times New Roman" w:cs="Times New Roman"/>
                <w:sz w:val="20"/>
                <w:szCs w:val="20"/>
              </w:rPr>
              <w:t>н</w:t>
            </w:r>
            <w:r w:rsidRPr="00A5314A">
              <w:rPr>
                <w:rFonts w:ascii="Times New Roman" w:hAnsi="Times New Roman" w:cs="Times New Roman"/>
                <w:sz w:val="20"/>
                <w:szCs w:val="20"/>
              </w:rPr>
              <w:t>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r>
    </w:tbl>
    <w:p w:rsidR="00925C7C" w:rsidRPr="00A5314A" w:rsidRDefault="00925C7C" w:rsidP="005F3F08">
      <w:pPr>
        <w:numPr>
          <w:ilvl w:val="1"/>
          <w:numId w:val="25"/>
        </w:numPr>
        <w:spacing w:line="240" w:lineRule="exact"/>
        <w:jc w:val="both"/>
        <w:rPr>
          <w:rFonts w:ascii="Times New Roman" w:hAnsi="Times New Roman" w:cs="Times New Roman"/>
          <w:sz w:val="20"/>
          <w:szCs w:val="20"/>
        </w:rPr>
      </w:pPr>
      <w:r w:rsidRPr="00A5314A">
        <w:rPr>
          <w:rFonts w:ascii="Times New Roman" w:hAnsi="Times New Roman" w:cs="Times New Roman"/>
          <w:sz w:val="20"/>
          <w:szCs w:val="20"/>
        </w:rPr>
        <w:t>Дополнить строками следующего содержания:</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675"/>
        <w:gridCol w:w="2552"/>
        <w:gridCol w:w="5845"/>
      </w:tblGrid>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«3.80</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182</w:t>
            </w:r>
          </w:p>
        </w:tc>
        <w:tc>
          <w:tcPr>
            <w:tcW w:w="2552"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1 03 02231 01 0000 110</w:t>
            </w:r>
          </w:p>
        </w:tc>
        <w:tc>
          <w:tcPr>
            <w:tcW w:w="5845"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w:t>
            </w:r>
            <w:r w:rsidRPr="00A5314A">
              <w:rPr>
                <w:rFonts w:ascii="Times New Roman" w:hAnsi="Times New Roman" w:cs="Times New Roman"/>
                <w:sz w:val="20"/>
                <w:szCs w:val="20"/>
              </w:rPr>
              <w:t>в</w:t>
            </w:r>
            <w:r w:rsidRPr="00A5314A">
              <w:rPr>
                <w:rFonts w:ascii="Times New Roman" w:hAnsi="Times New Roman" w:cs="Times New Roman"/>
                <w:sz w:val="20"/>
                <w:szCs w:val="20"/>
              </w:rPr>
              <w:t>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3.81</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182</w:t>
            </w:r>
          </w:p>
        </w:tc>
        <w:tc>
          <w:tcPr>
            <w:tcW w:w="2552"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1 03 02241 01 0000 110</w:t>
            </w:r>
          </w:p>
        </w:tc>
        <w:tc>
          <w:tcPr>
            <w:tcW w:w="5845"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моторные масла для дизельных и (или) карбюраторных (инжекторных) двигателей, подлежащие распредел</w:t>
            </w:r>
            <w:r w:rsidRPr="00A5314A">
              <w:rPr>
                <w:rFonts w:ascii="Times New Roman" w:hAnsi="Times New Roman" w:cs="Times New Roman"/>
                <w:sz w:val="20"/>
                <w:szCs w:val="20"/>
              </w:rPr>
              <w:t>е</w:t>
            </w:r>
            <w:r w:rsidRPr="00A5314A">
              <w:rPr>
                <w:rFonts w:ascii="Times New Roman" w:hAnsi="Times New Roman" w:cs="Times New Roman"/>
                <w:sz w:val="20"/>
                <w:szCs w:val="20"/>
              </w:rPr>
              <w:t>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3.82</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182</w:t>
            </w:r>
          </w:p>
        </w:tc>
        <w:tc>
          <w:tcPr>
            <w:tcW w:w="2552"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1 03 02251 01 0000 110</w:t>
            </w:r>
          </w:p>
        </w:tc>
        <w:tc>
          <w:tcPr>
            <w:tcW w:w="5845"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w:t>
            </w:r>
            <w:r w:rsidRPr="00A5314A">
              <w:rPr>
                <w:rFonts w:ascii="Times New Roman" w:hAnsi="Times New Roman" w:cs="Times New Roman"/>
                <w:sz w:val="20"/>
                <w:szCs w:val="20"/>
              </w:rPr>
              <w:t>в</w:t>
            </w:r>
            <w:r w:rsidRPr="00A5314A">
              <w:rPr>
                <w:rFonts w:ascii="Times New Roman" w:hAnsi="Times New Roman" w:cs="Times New Roman"/>
                <w:sz w:val="20"/>
                <w:szCs w:val="20"/>
              </w:rPr>
              <w:lastRenderedPageBreak/>
              <w:t>ленным федеральным законом о федеральном бюджете в целях формирования дорожных фондов субъектов Российской Федерации)</w:t>
            </w:r>
          </w:p>
        </w:tc>
      </w:tr>
      <w:tr w:rsidR="00925C7C" w:rsidRPr="00A5314A" w:rsidTr="00925C7C">
        <w:trPr>
          <w:trHeight w:val="20"/>
        </w:trPr>
        <w:tc>
          <w:tcPr>
            <w:tcW w:w="629"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lastRenderedPageBreak/>
              <w:t>3.83</w:t>
            </w:r>
          </w:p>
        </w:tc>
        <w:tc>
          <w:tcPr>
            <w:tcW w:w="675"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182</w:t>
            </w:r>
          </w:p>
        </w:tc>
        <w:tc>
          <w:tcPr>
            <w:tcW w:w="2552" w:type="dxa"/>
            <w:vAlign w:val="center"/>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1 03 02261 01 0000 110</w:t>
            </w:r>
          </w:p>
        </w:tc>
        <w:tc>
          <w:tcPr>
            <w:tcW w:w="5845" w:type="dxa"/>
          </w:tcPr>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w:t>
            </w:r>
            <w:r w:rsidRPr="00A5314A">
              <w:rPr>
                <w:rFonts w:ascii="Times New Roman" w:hAnsi="Times New Roman" w:cs="Times New Roman"/>
                <w:sz w:val="20"/>
                <w:szCs w:val="20"/>
              </w:rPr>
              <w:t>в</w:t>
            </w:r>
            <w:r w:rsidRPr="00A5314A">
              <w:rPr>
                <w:rFonts w:ascii="Times New Roman" w:hAnsi="Times New Roman" w:cs="Times New Roman"/>
                <w:sz w:val="20"/>
                <w:szCs w:val="20"/>
              </w:rPr>
              <w:t>ленным федеральным законом о федеральном бюджете в целях формирования дорожных фондов субъектов Российской Федерации)                                                                         »</w:t>
            </w:r>
          </w:p>
        </w:tc>
      </w:tr>
    </w:tbl>
    <w:p w:rsidR="00A5314A" w:rsidRPr="00A5314A" w:rsidRDefault="00925C7C" w:rsidP="005F3F08">
      <w:pPr>
        <w:pStyle w:val="af7"/>
        <w:numPr>
          <w:ilvl w:val="0"/>
          <w:numId w:val="25"/>
        </w:numPr>
        <w:spacing w:line="240" w:lineRule="exact"/>
        <w:jc w:val="both"/>
        <w:rPr>
          <w:sz w:val="20"/>
          <w:szCs w:val="20"/>
        </w:rPr>
      </w:pPr>
      <w:r w:rsidRPr="00A5314A">
        <w:rPr>
          <w:sz w:val="20"/>
          <w:szCs w:val="20"/>
        </w:rPr>
        <w:t>Опубликовать настоящее постановление в муниципальной газете «Волотовские ведомости» и разместить в информ</w:t>
      </w:r>
      <w:r w:rsidRPr="00A5314A">
        <w:rPr>
          <w:sz w:val="20"/>
          <w:szCs w:val="20"/>
        </w:rPr>
        <w:t>а</w:t>
      </w:r>
      <w:r w:rsidRPr="00A5314A">
        <w:rPr>
          <w:sz w:val="20"/>
          <w:szCs w:val="20"/>
        </w:rPr>
        <w:t>ционно-телекоммуникационной сети «Интернет» на официальном сайте Администрации Волотовско</w:t>
      </w:r>
      <w:r w:rsidR="00A5314A" w:rsidRPr="00A5314A">
        <w:rPr>
          <w:sz w:val="20"/>
          <w:szCs w:val="20"/>
        </w:rPr>
        <w:t>го муниципал</w:t>
      </w:r>
      <w:r w:rsidR="00A5314A" w:rsidRPr="00A5314A">
        <w:rPr>
          <w:sz w:val="20"/>
          <w:szCs w:val="20"/>
        </w:rPr>
        <w:t>ь</w:t>
      </w:r>
      <w:r w:rsidR="00A5314A" w:rsidRPr="00A5314A">
        <w:rPr>
          <w:sz w:val="20"/>
          <w:szCs w:val="20"/>
        </w:rPr>
        <w:t xml:space="preserve">ного округа. </w:t>
      </w:r>
    </w:p>
    <w:p w:rsidR="00925C7C" w:rsidRPr="00A5314A" w:rsidRDefault="00A5314A" w:rsidP="005F3F08">
      <w:pPr>
        <w:pStyle w:val="af7"/>
        <w:numPr>
          <w:ilvl w:val="0"/>
          <w:numId w:val="25"/>
        </w:numPr>
        <w:spacing w:line="240" w:lineRule="exact"/>
        <w:jc w:val="both"/>
        <w:rPr>
          <w:sz w:val="20"/>
          <w:szCs w:val="20"/>
        </w:rPr>
      </w:pPr>
      <w:r w:rsidRPr="00A5314A">
        <w:rPr>
          <w:sz w:val="20"/>
          <w:szCs w:val="20"/>
        </w:rPr>
        <w:t xml:space="preserve">Глава муниципального </w:t>
      </w:r>
      <w:r w:rsidR="00925C7C" w:rsidRPr="00A5314A">
        <w:rPr>
          <w:sz w:val="20"/>
          <w:szCs w:val="20"/>
        </w:rPr>
        <w:t>округа                                                                                                 А.И.Лыжов</w:t>
      </w:r>
    </w:p>
    <w:p w:rsidR="00925C7C" w:rsidRPr="00A5314A" w:rsidRDefault="00A5314A" w:rsidP="00A5314A">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Pr="00A5314A">
        <w:rPr>
          <w:rFonts w:ascii="Times New Roman" w:hAnsi="Times New Roman" w:cs="Times New Roman"/>
          <w:sz w:val="20"/>
          <w:szCs w:val="20"/>
        </w:rPr>
        <w:t xml:space="preserve">Российская Федерация  </w:t>
      </w:r>
      <w:r w:rsidR="00925C7C" w:rsidRPr="00A5314A">
        <w:rPr>
          <w:rFonts w:ascii="Times New Roman" w:hAnsi="Times New Roman" w:cs="Times New Roman"/>
          <w:sz w:val="20"/>
          <w:szCs w:val="20"/>
        </w:rPr>
        <w:t>Новгородская область</w:t>
      </w:r>
    </w:p>
    <w:p w:rsidR="00925C7C" w:rsidRPr="00A5314A" w:rsidRDefault="00A5314A" w:rsidP="00925C7C">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925C7C" w:rsidRPr="00A5314A">
        <w:rPr>
          <w:rFonts w:ascii="Times New Roman" w:hAnsi="Times New Roman" w:cs="Times New Roman"/>
          <w:sz w:val="20"/>
          <w:szCs w:val="20"/>
        </w:rPr>
        <w:t>АДМИНИСТРАЦИЯ ВОЛОТОВСКОГО МУНИЦИПАЛЬНОГО ОКРУГА</w:t>
      </w:r>
    </w:p>
    <w:p w:rsidR="00925C7C" w:rsidRPr="00A5314A" w:rsidRDefault="00925C7C" w:rsidP="00925C7C">
      <w:pPr>
        <w:spacing w:line="240" w:lineRule="exact"/>
        <w:ind w:left="-426"/>
        <w:jc w:val="both"/>
        <w:rPr>
          <w:rFonts w:ascii="Times New Roman" w:hAnsi="Times New Roman" w:cs="Times New Roman"/>
          <w:b/>
          <w:bCs/>
          <w:sz w:val="20"/>
          <w:szCs w:val="20"/>
        </w:rPr>
      </w:pPr>
      <w:proofErr w:type="gramStart"/>
      <w:r w:rsidRPr="00A5314A">
        <w:rPr>
          <w:rFonts w:ascii="Times New Roman" w:hAnsi="Times New Roman" w:cs="Times New Roman"/>
          <w:b/>
          <w:bCs/>
          <w:sz w:val="20"/>
          <w:szCs w:val="20"/>
        </w:rPr>
        <w:t>П</w:t>
      </w:r>
      <w:proofErr w:type="gramEnd"/>
      <w:r w:rsidRPr="00A5314A">
        <w:rPr>
          <w:rFonts w:ascii="Times New Roman" w:hAnsi="Times New Roman" w:cs="Times New Roman"/>
          <w:b/>
          <w:bCs/>
          <w:sz w:val="20"/>
          <w:szCs w:val="20"/>
        </w:rPr>
        <w:t xml:space="preserve"> О С Т А Н О В Л Е Н И Е</w:t>
      </w:r>
    </w:p>
    <w:p w:rsidR="00925C7C" w:rsidRPr="00A5314A" w:rsidRDefault="00925C7C" w:rsidP="00A5314A">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от 15.06.2023  № 387 </w:t>
      </w:r>
      <w:r w:rsidR="00A5314A">
        <w:rPr>
          <w:rFonts w:ascii="Times New Roman" w:hAnsi="Times New Roman" w:cs="Times New Roman"/>
          <w:sz w:val="20"/>
          <w:szCs w:val="20"/>
        </w:rPr>
        <w:t xml:space="preserve"> </w:t>
      </w:r>
      <w:r w:rsidRPr="00A5314A">
        <w:rPr>
          <w:rFonts w:ascii="Times New Roman" w:hAnsi="Times New Roman" w:cs="Times New Roman"/>
          <w:bCs/>
          <w:sz w:val="20"/>
          <w:szCs w:val="20"/>
        </w:rPr>
        <w:t>п. Волот</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gridCol w:w="4536"/>
      </w:tblGrid>
      <w:tr w:rsidR="00925C7C" w:rsidRPr="00A5314A" w:rsidTr="00A5314A">
        <w:trPr>
          <w:trHeight w:val="961"/>
        </w:trPr>
        <w:tc>
          <w:tcPr>
            <w:tcW w:w="10065" w:type="dxa"/>
            <w:tcBorders>
              <w:top w:val="nil"/>
              <w:left w:val="nil"/>
              <w:bottom w:val="nil"/>
              <w:right w:val="nil"/>
            </w:tcBorders>
          </w:tcPr>
          <w:p w:rsidR="00925C7C" w:rsidRPr="00A5314A" w:rsidRDefault="00A5314A" w:rsidP="00A5314A">
            <w:pPr>
              <w:spacing w:line="240" w:lineRule="exact"/>
              <w:ind w:left="-426"/>
              <w:jc w:val="center"/>
              <w:rPr>
                <w:rFonts w:ascii="Times New Roman" w:hAnsi="Times New Roman" w:cs="Times New Roman"/>
                <w:sz w:val="20"/>
                <w:szCs w:val="20"/>
              </w:rPr>
            </w:pPr>
            <w:r w:rsidRPr="00A5314A">
              <w:rPr>
                <w:rFonts w:ascii="Times New Roman" w:hAnsi="Times New Roman" w:cs="Times New Roman"/>
                <w:bCs/>
                <w:sz w:val="20"/>
                <w:szCs w:val="20"/>
              </w:rPr>
              <w:t>О б</w:t>
            </w:r>
            <w:r w:rsidR="00925C7C" w:rsidRPr="00A5314A">
              <w:rPr>
                <w:rFonts w:ascii="Times New Roman" w:hAnsi="Times New Roman" w:cs="Times New Roman"/>
                <w:bCs/>
                <w:sz w:val="20"/>
                <w:szCs w:val="20"/>
              </w:rPr>
              <w:t>алансовой комиссии Администрации Волотовского муниципального округа и порядке проведения анализа э</w:t>
            </w:r>
            <w:r>
              <w:rPr>
                <w:rFonts w:ascii="Times New Roman" w:hAnsi="Times New Roman" w:cs="Times New Roman"/>
                <w:bCs/>
                <w:sz w:val="20"/>
                <w:szCs w:val="20"/>
              </w:rPr>
              <w:t>э</w:t>
            </w:r>
            <w:r w:rsidR="00925C7C" w:rsidRPr="00A5314A">
              <w:rPr>
                <w:rFonts w:ascii="Times New Roman" w:hAnsi="Times New Roman" w:cs="Times New Roman"/>
                <w:bCs/>
                <w:sz w:val="20"/>
                <w:szCs w:val="20"/>
              </w:rPr>
              <w:t xml:space="preserve">ффективности финансово - хозяйственной деятельности муниципальных унитарных предприятий, бюджетных и автономных учреждений </w:t>
            </w:r>
            <w:r w:rsidR="00925C7C" w:rsidRPr="00A5314A">
              <w:rPr>
                <w:rFonts w:ascii="Times New Roman" w:hAnsi="Times New Roman" w:cs="Times New Roman"/>
                <w:sz w:val="20"/>
                <w:szCs w:val="20"/>
              </w:rPr>
              <w:t>Волотовского муниципального округа</w:t>
            </w:r>
          </w:p>
        </w:tc>
        <w:tc>
          <w:tcPr>
            <w:tcW w:w="4536" w:type="dxa"/>
            <w:tcBorders>
              <w:top w:val="nil"/>
              <w:left w:val="nil"/>
              <w:bottom w:val="nil"/>
              <w:right w:val="nil"/>
            </w:tcBorders>
          </w:tcPr>
          <w:p w:rsidR="00925C7C" w:rsidRPr="00A5314A" w:rsidRDefault="00925C7C" w:rsidP="00925C7C">
            <w:pPr>
              <w:spacing w:line="240" w:lineRule="exact"/>
              <w:ind w:left="-426"/>
              <w:jc w:val="both"/>
              <w:rPr>
                <w:rFonts w:ascii="Times New Roman" w:hAnsi="Times New Roman" w:cs="Times New Roman"/>
                <w:b/>
                <w:bCs/>
                <w:sz w:val="20"/>
                <w:szCs w:val="20"/>
              </w:rPr>
            </w:pPr>
          </w:p>
        </w:tc>
      </w:tr>
    </w:tbl>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Руководствуясь Федеральным </w:t>
      </w:r>
      <w:hyperlink r:id="rId18" w:history="1">
        <w:r w:rsidRPr="00A5314A">
          <w:rPr>
            <w:rStyle w:val="aa"/>
            <w:rFonts w:ascii="Times New Roman" w:hAnsi="Times New Roman" w:cs="Times New Roman"/>
            <w:sz w:val="20"/>
            <w:szCs w:val="20"/>
          </w:rPr>
          <w:t>законом</w:t>
        </w:r>
      </w:hyperlink>
      <w:r w:rsidRPr="00A5314A">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 с целью </w:t>
      </w:r>
      <w:proofErr w:type="gramStart"/>
      <w:r w:rsidRPr="00A5314A">
        <w:rPr>
          <w:rFonts w:ascii="Times New Roman" w:hAnsi="Times New Roman" w:cs="Times New Roman"/>
          <w:sz w:val="20"/>
          <w:szCs w:val="20"/>
        </w:rPr>
        <w:t xml:space="preserve">осуществления проведения </w:t>
      </w:r>
      <w:r w:rsidRPr="00A5314A">
        <w:rPr>
          <w:rFonts w:ascii="Times New Roman" w:hAnsi="Times New Roman" w:cs="Times New Roman"/>
          <w:bCs/>
          <w:sz w:val="20"/>
          <w:szCs w:val="20"/>
        </w:rPr>
        <w:t>анализа эффективности финансово-хозяйственной деятельности муниципальных унитарных</w:t>
      </w:r>
      <w:proofErr w:type="gramEnd"/>
      <w:r w:rsidRPr="00A5314A">
        <w:rPr>
          <w:rFonts w:ascii="Times New Roman" w:hAnsi="Times New Roman" w:cs="Times New Roman"/>
          <w:bCs/>
          <w:sz w:val="20"/>
          <w:szCs w:val="20"/>
        </w:rPr>
        <w:t xml:space="preserve"> предприятий, бюджетных и автономных учреждений </w:t>
      </w:r>
      <w:r w:rsidRPr="00A5314A">
        <w:rPr>
          <w:rFonts w:ascii="Times New Roman" w:hAnsi="Times New Roman" w:cs="Times New Roman"/>
          <w:sz w:val="20"/>
          <w:szCs w:val="20"/>
        </w:rPr>
        <w:t>Волотовского муниципального округа</w:t>
      </w:r>
    </w:p>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b/>
          <w:sz w:val="20"/>
          <w:szCs w:val="20"/>
        </w:rPr>
        <w:t xml:space="preserve">ПОСТАНОВЛЯЮ: </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1.</w:t>
      </w:r>
      <w:r w:rsidRPr="00A5314A">
        <w:rPr>
          <w:rFonts w:ascii="Times New Roman" w:hAnsi="Times New Roman" w:cs="Times New Roman"/>
          <w:b/>
          <w:sz w:val="20"/>
          <w:szCs w:val="20"/>
        </w:rPr>
        <w:t xml:space="preserve"> </w:t>
      </w:r>
      <w:r w:rsidRPr="00A5314A">
        <w:rPr>
          <w:rFonts w:ascii="Times New Roman" w:hAnsi="Times New Roman" w:cs="Times New Roman"/>
          <w:sz w:val="20"/>
          <w:szCs w:val="20"/>
        </w:rPr>
        <w:t>Утвердить Положение о балансовой комиссии Администрации Волотовского муниципального округа (далее - Положение), согласно приложению № 1 к настоящему постановлению.</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2. Утвердить состав балансовой комиссии Администрации Волотовского муниципального округа, согласно приложению № 2 к настоящему постановлению.</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3</w:t>
      </w:r>
      <w:proofErr w:type="gramStart"/>
      <w:r w:rsidRPr="00A5314A">
        <w:rPr>
          <w:rFonts w:ascii="Times New Roman" w:hAnsi="Times New Roman" w:cs="Times New Roman"/>
          <w:sz w:val="20"/>
          <w:szCs w:val="20"/>
        </w:rPr>
        <w:t xml:space="preserve"> У</w:t>
      </w:r>
      <w:proofErr w:type="gramEnd"/>
      <w:r w:rsidRPr="00A5314A">
        <w:rPr>
          <w:rFonts w:ascii="Times New Roman" w:hAnsi="Times New Roman" w:cs="Times New Roman"/>
          <w:sz w:val="20"/>
          <w:szCs w:val="20"/>
        </w:rPr>
        <w:t>твердить формы отчетности, предоставляемые на рассмотрение балансовой комиссии, согласно приложению № 3 к насто</w:t>
      </w:r>
      <w:r w:rsidRPr="00A5314A">
        <w:rPr>
          <w:rFonts w:ascii="Times New Roman" w:hAnsi="Times New Roman" w:cs="Times New Roman"/>
          <w:sz w:val="20"/>
          <w:szCs w:val="20"/>
        </w:rPr>
        <w:t>я</w:t>
      </w:r>
      <w:r w:rsidRPr="00A5314A">
        <w:rPr>
          <w:rFonts w:ascii="Times New Roman" w:hAnsi="Times New Roman" w:cs="Times New Roman"/>
          <w:sz w:val="20"/>
          <w:szCs w:val="20"/>
        </w:rPr>
        <w:t>щему постановлению.</w:t>
      </w:r>
    </w:p>
    <w:p w:rsidR="00925C7C" w:rsidRPr="00A5314A" w:rsidRDefault="00925C7C" w:rsidP="00925C7C">
      <w:pPr>
        <w:spacing w:line="240" w:lineRule="exact"/>
        <w:ind w:left="-426"/>
        <w:jc w:val="both"/>
        <w:rPr>
          <w:rFonts w:ascii="Times New Roman" w:hAnsi="Times New Roman" w:cs="Times New Roman"/>
          <w:b/>
          <w:sz w:val="20"/>
          <w:szCs w:val="20"/>
        </w:rPr>
      </w:pPr>
      <w:r w:rsidRPr="00A5314A">
        <w:rPr>
          <w:rFonts w:ascii="Times New Roman" w:hAnsi="Times New Roman" w:cs="Times New Roman"/>
          <w:sz w:val="20"/>
          <w:szCs w:val="20"/>
        </w:rPr>
        <w:t xml:space="preserve">4. </w:t>
      </w:r>
      <w:proofErr w:type="gramStart"/>
      <w:r w:rsidRPr="00A5314A">
        <w:rPr>
          <w:rFonts w:ascii="Times New Roman" w:hAnsi="Times New Roman" w:cs="Times New Roman"/>
          <w:sz w:val="20"/>
          <w:szCs w:val="20"/>
        </w:rPr>
        <w:t>Контроль за</w:t>
      </w:r>
      <w:proofErr w:type="gramEnd"/>
      <w:r w:rsidRPr="00A5314A">
        <w:rPr>
          <w:rFonts w:ascii="Times New Roman" w:hAnsi="Times New Roman" w:cs="Times New Roman"/>
          <w:sz w:val="20"/>
          <w:szCs w:val="20"/>
        </w:rPr>
        <w:t xml:space="preserve"> исполнением настоящего постановления возложить на комитет финансов Администрации Волотовского муниципального округа.</w:t>
      </w:r>
    </w:p>
    <w:p w:rsidR="00925C7C" w:rsidRPr="00A5314A" w:rsidRDefault="00925C7C" w:rsidP="00925C7C">
      <w:pPr>
        <w:spacing w:line="240" w:lineRule="exact"/>
        <w:ind w:left="-426"/>
        <w:jc w:val="both"/>
        <w:rPr>
          <w:rFonts w:ascii="Times New Roman" w:hAnsi="Times New Roman" w:cs="Times New Roman"/>
          <w:sz w:val="20"/>
          <w:szCs w:val="20"/>
        </w:rPr>
      </w:pPr>
      <w:r w:rsidRPr="00A5314A">
        <w:rPr>
          <w:rFonts w:ascii="Times New Roman" w:hAnsi="Times New Roman" w:cs="Times New Roman"/>
          <w:sz w:val="20"/>
          <w:szCs w:val="20"/>
        </w:rPr>
        <w:t xml:space="preserve">5.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 </w:t>
      </w:r>
    </w:p>
    <w:p w:rsidR="00925C7C" w:rsidRPr="00A5314A" w:rsidRDefault="00A5314A" w:rsidP="00A5314A">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Глава муниципального </w:t>
      </w:r>
      <w:r w:rsidR="00925C7C" w:rsidRPr="00A5314A">
        <w:rPr>
          <w:rFonts w:ascii="Times New Roman" w:hAnsi="Times New Roman" w:cs="Times New Roman"/>
          <w:sz w:val="20"/>
          <w:szCs w:val="20"/>
        </w:rPr>
        <w:t xml:space="preserve">округа                                  </w:t>
      </w:r>
      <w:r>
        <w:rPr>
          <w:rFonts w:ascii="Times New Roman" w:hAnsi="Times New Roman" w:cs="Times New Roman"/>
          <w:sz w:val="20"/>
          <w:szCs w:val="20"/>
        </w:rPr>
        <w:t xml:space="preserve">                          </w:t>
      </w:r>
      <w:r w:rsidR="00925C7C" w:rsidRPr="00A5314A">
        <w:rPr>
          <w:rFonts w:ascii="Times New Roman" w:hAnsi="Times New Roman" w:cs="Times New Roman"/>
          <w:sz w:val="20"/>
          <w:szCs w:val="20"/>
        </w:rPr>
        <w:t xml:space="preserve">   А.И.Лыжов</w:t>
      </w:r>
    </w:p>
    <w:p w:rsidR="00925C7C" w:rsidRPr="00DA6854" w:rsidRDefault="00A5314A" w:rsidP="00A5314A">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Приложение № 1</w:t>
      </w:r>
      <w:r w:rsidR="00925C7C" w:rsidRPr="00DA6854">
        <w:rPr>
          <w:rFonts w:ascii="Times New Roman" w:hAnsi="Times New Roman" w:cs="Times New Roman"/>
          <w:sz w:val="20"/>
          <w:szCs w:val="20"/>
        </w:rPr>
        <w:t>постановл</w:t>
      </w:r>
      <w:r w:rsidRPr="00DA6854">
        <w:rPr>
          <w:rFonts w:ascii="Times New Roman" w:hAnsi="Times New Roman" w:cs="Times New Roman"/>
          <w:sz w:val="20"/>
          <w:szCs w:val="20"/>
        </w:rPr>
        <w:t xml:space="preserve">ению Администрации Волотовского </w:t>
      </w:r>
      <w:r w:rsidR="00925C7C" w:rsidRPr="00DA6854">
        <w:rPr>
          <w:rFonts w:ascii="Times New Roman" w:hAnsi="Times New Roman" w:cs="Times New Roman"/>
          <w:sz w:val="20"/>
          <w:szCs w:val="20"/>
        </w:rPr>
        <w:t xml:space="preserve"> муниципального округа от 15.06.2023 № 387  </w:t>
      </w:r>
    </w:p>
    <w:p w:rsidR="00925C7C" w:rsidRPr="00DA6854" w:rsidRDefault="00925C7C" w:rsidP="00925C7C">
      <w:pPr>
        <w:spacing w:line="240" w:lineRule="exact"/>
        <w:ind w:left="-426"/>
        <w:jc w:val="both"/>
        <w:rPr>
          <w:rFonts w:ascii="Times New Roman" w:hAnsi="Times New Roman" w:cs="Times New Roman"/>
          <w:b/>
          <w:bCs/>
          <w:sz w:val="20"/>
          <w:szCs w:val="20"/>
        </w:rPr>
      </w:pPr>
      <w:r w:rsidRPr="00DA6854">
        <w:rPr>
          <w:rFonts w:ascii="Times New Roman" w:hAnsi="Times New Roman" w:cs="Times New Roman"/>
          <w:b/>
          <w:bCs/>
          <w:sz w:val="20"/>
          <w:szCs w:val="20"/>
        </w:rPr>
        <w:t>ПОЛОЖЕНИЕ О БАЛАНСОВОЙ КОМИССИИ АДМИНИСТРАЦИИ ВОЛОТОВСКОГО МУНИЦИПАЛЬНОГО ОКРУГА</w:t>
      </w:r>
    </w:p>
    <w:p w:rsidR="00925C7C" w:rsidRPr="00DA6854" w:rsidRDefault="00925C7C" w:rsidP="00925C7C">
      <w:pPr>
        <w:spacing w:line="240" w:lineRule="exact"/>
        <w:ind w:left="-426"/>
        <w:jc w:val="both"/>
        <w:rPr>
          <w:rFonts w:ascii="Times New Roman" w:hAnsi="Times New Roman" w:cs="Times New Roman"/>
          <w:b/>
          <w:bCs/>
          <w:sz w:val="20"/>
          <w:szCs w:val="20"/>
        </w:rPr>
      </w:pPr>
      <w:r w:rsidRPr="00DA6854">
        <w:rPr>
          <w:rFonts w:ascii="Times New Roman" w:hAnsi="Times New Roman" w:cs="Times New Roman"/>
          <w:b/>
          <w:bCs/>
          <w:sz w:val="20"/>
          <w:szCs w:val="20"/>
        </w:rPr>
        <w:t xml:space="preserve">1. </w:t>
      </w:r>
      <w:r w:rsidRPr="00DA6854">
        <w:rPr>
          <w:rFonts w:ascii="Times New Roman" w:hAnsi="Times New Roman" w:cs="Times New Roman"/>
          <w:b/>
          <w:sz w:val="20"/>
          <w:szCs w:val="20"/>
        </w:rPr>
        <w:t>Общие положения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1.1. Настоящее Положение определяет задачи, полномочия и порядок работы балансовой комиссии Администрации Волото</w:t>
      </w:r>
      <w:r w:rsidRPr="00DA6854">
        <w:rPr>
          <w:rFonts w:ascii="Times New Roman" w:hAnsi="Times New Roman" w:cs="Times New Roman"/>
          <w:sz w:val="20"/>
          <w:szCs w:val="20"/>
        </w:rPr>
        <w:t>в</w:t>
      </w:r>
      <w:r w:rsidRPr="00DA6854">
        <w:rPr>
          <w:rFonts w:ascii="Times New Roman" w:hAnsi="Times New Roman" w:cs="Times New Roman"/>
          <w:sz w:val="20"/>
          <w:szCs w:val="20"/>
        </w:rPr>
        <w:t>ского муниципального округа (далее – балансовая комиссия).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1.2. Комиссия в своей деятельности руководствуется федеральными и областными законами, законодательством Администр</w:t>
      </w:r>
      <w:r w:rsidRPr="00DA6854">
        <w:rPr>
          <w:rFonts w:ascii="Times New Roman" w:hAnsi="Times New Roman" w:cs="Times New Roman"/>
          <w:sz w:val="20"/>
          <w:szCs w:val="20"/>
        </w:rPr>
        <w:t>а</w:t>
      </w:r>
      <w:r w:rsidRPr="00DA6854">
        <w:rPr>
          <w:rFonts w:ascii="Times New Roman" w:hAnsi="Times New Roman" w:cs="Times New Roman"/>
          <w:sz w:val="20"/>
          <w:szCs w:val="20"/>
        </w:rPr>
        <w:t>ции Новгородской области, муниципальными правовыми актами Администрации Волотовского муниципального округа, а также настоящим Положением.</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1.3. Балансовая комиссия создается настоящим постановлением.</w:t>
      </w:r>
    </w:p>
    <w:p w:rsidR="00925C7C" w:rsidRPr="00DA6854" w:rsidRDefault="00925C7C" w:rsidP="00925C7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2. Цели и задачи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2.1. Главной целью деятельности балансовой комиссии - </w:t>
      </w:r>
      <w:r w:rsidRPr="00DA6854">
        <w:rPr>
          <w:rFonts w:ascii="Times New Roman" w:hAnsi="Times New Roman" w:cs="Times New Roman"/>
          <w:bCs/>
          <w:sz w:val="20"/>
          <w:szCs w:val="20"/>
        </w:rPr>
        <w:t xml:space="preserve">проведения анализа эффективности финансово-хозяйственной деятельности муниципальных унитарных предприятий, бюджетных и автономных учреждений </w:t>
      </w:r>
      <w:r w:rsidRPr="00DA6854">
        <w:rPr>
          <w:rFonts w:ascii="Times New Roman" w:hAnsi="Times New Roman" w:cs="Times New Roman"/>
          <w:sz w:val="20"/>
          <w:szCs w:val="20"/>
        </w:rPr>
        <w:t>Волотовского муниципального округа.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2.2. Основными задачами балансовой комиссии являются:</w:t>
      </w:r>
    </w:p>
    <w:p w:rsidR="00925C7C" w:rsidRPr="00DA6854" w:rsidRDefault="00925C7C" w:rsidP="00925C7C">
      <w:pPr>
        <w:spacing w:line="240" w:lineRule="exact"/>
        <w:ind w:left="-426"/>
        <w:jc w:val="both"/>
        <w:rPr>
          <w:rFonts w:ascii="Times New Roman" w:hAnsi="Times New Roman" w:cs="Times New Roman"/>
          <w:bCs/>
          <w:sz w:val="20"/>
          <w:szCs w:val="20"/>
        </w:rPr>
      </w:pPr>
      <w:r w:rsidRPr="00DA6854">
        <w:rPr>
          <w:rFonts w:ascii="Times New Roman" w:hAnsi="Times New Roman" w:cs="Times New Roman"/>
          <w:bCs/>
          <w:sz w:val="20"/>
          <w:szCs w:val="20"/>
        </w:rPr>
        <w:t>- рассмотрение исполнения планов финансово-хозяйственной деятельности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bCs/>
          <w:sz w:val="20"/>
          <w:szCs w:val="20"/>
        </w:rPr>
        <w:t xml:space="preserve">- </w:t>
      </w:r>
      <w:r w:rsidRPr="00DA6854">
        <w:rPr>
          <w:rFonts w:ascii="Times New Roman" w:hAnsi="Times New Roman" w:cs="Times New Roman"/>
          <w:sz w:val="20"/>
          <w:szCs w:val="20"/>
        </w:rPr>
        <w:t>оценка эффективности использования имущества предприятиями;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контроль текущей деятельности предприятий и учреждений.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оценка результатов финансово-хозяйственной деятельности муниципальных предприятий и учреждений, вынесение рекоме</w:t>
      </w:r>
      <w:r w:rsidRPr="00DA6854">
        <w:rPr>
          <w:rFonts w:ascii="Times New Roman" w:hAnsi="Times New Roman" w:cs="Times New Roman"/>
          <w:sz w:val="20"/>
          <w:szCs w:val="20"/>
        </w:rPr>
        <w:t>н</w:t>
      </w:r>
      <w:r w:rsidRPr="00DA6854">
        <w:rPr>
          <w:rFonts w:ascii="Times New Roman" w:hAnsi="Times New Roman" w:cs="Times New Roman"/>
          <w:sz w:val="20"/>
          <w:szCs w:val="20"/>
        </w:rPr>
        <w:t>даций по перспективам их развития.</w:t>
      </w:r>
    </w:p>
    <w:p w:rsidR="00925C7C" w:rsidRPr="00DA6854" w:rsidRDefault="00925C7C" w:rsidP="00925C7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3. Функции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3.1. Балансовая комиссия для решения поставленных перед ней задач имеет право в пределах своей компетенции: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 заслушивать отчеты </w:t>
      </w:r>
      <w:r w:rsidRPr="00DA6854">
        <w:rPr>
          <w:rFonts w:ascii="Times New Roman" w:hAnsi="Times New Roman" w:cs="Times New Roman"/>
          <w:bCs/>
          <w:sz w:val="20"/>
          <w:szCs w:val="20"/>
        </w:rPr>
        <w:t xml:space="preserve">муниципальных унитарных предприятий, бюджетных и автономных учреждений </w:t>
      </w:r>
      <w:r w:rsidRPr="00DA6854">
        <w:rPr>
          <w:rFonts w:ascii="Times New Roman" w:hAnsi="Times New Roman" w:cs="Times New Roman"/>
          <w:sz w:val="20"/>
          <w:szCs w:val="20"/>
        </w:rPr>
        <w:t>Волотовского муниц</w:t>
      </w:r>
      <w:r w:rsidRPr="00DA6854">
        <w:rPr>
          <w:rFonts w:ascii="Times New Roman" w:hAnsi="Times New Roman" w:cs="Times New Roman"/>
          <w:sz w:val="20"/>
          <w:szCs w:val="20"/>
        </w:rPr>
        <w:t>и</w:t>
      </w:r>
      <w:r w:rsidRPr="00DA6854">
        <w:rPr>
          <w:rFonts w:ascii="Times New Roman" w:hAnsi="Times New Roman" w:cs="Times New Roman"/>
          <w:sz w:val="20"/>
          <w:szCs w:val="20"/>
        </w:rPr>
        <w:t>пального округа;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 осуществлять оценку эффективности деятельности </w:t>
      </w:r>
      <w:r w:rsidRPr="00DA6854">
        <w:rPr>
          <w:rFonts w:ascii="Times New Roman" w:hAnsi="Times New Roman" w:cs="Times New Roman"/>
          <w:bCs/>
          <w:sz w:val="20"/>
          <w:szCs w:val="20"/>
        </w:rPr>
        <w:t xml:space="preserve">муниципальных унитарных предприятий, бюджетных и автономных учреждений </w:t>
      </w:r>
      <w:r w:rsidRPr="00DA6854">
        <w:rPr>
          <w:rFonts w:ascii="Times New Roman" w:hAnsi="Times New Roman" w:cs="Times New Roman"/>
          <w:sz w:val="20"/>
          <w:szCs w:val="20"/>
        </w:rPr>
        <w:t>Волотовского муниципального округа;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разрабатывать предложения и рекомендации.</w:t>
      </w:r>
    </w:p>
    <w:p w:rsidR="00925C7C" w:rsidRPr="00DA6854" w:rsidRDefault="00925C7C" w:rsidP="00925C7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4. Порядок работы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4.1. При решении задач и осуществлении функций балансовая комиссия имеет право:</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требовать от руководителей предоставления документов в сроки, установленные для проведения заседания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требовать от руководителей необходимые для подготовки заседания балансовой комиссии документы;</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получать информацию об устранении выявленных нарушений;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 производить оценку деятельности </w:t>
      </w:r>
      <w:r w:rsidRPr="00DA6854">
        <w:rPr>
          <w:rFonts w:ascii="Times New Roman" w:hAnsi="Times New Roman" w:cs="Times New Roman"/>
          <w:bCs/>
          <w:sz w:val="20"/>
          <w:szCs w:val="20"/>
        </w:rPr>
        <w:t xml:space="preserve">муниципальных унитарных предприятий, бюджетных и автономных учреждений </w:t>
      </w:r>
      <w:r w:rsidRPr="00DA6854">
        <w:rPr>
          <w:rFonts w:ascii="Times New Roman" w:hAnsi="Times New Roman" w:cs="Times New Roman"/>
          <w:sz w:val="20"/>
          <w:szCs w:val="20"/>
        </w:rPr>
        <w:t>Волото</w:t>
      </w:r>
      <w:r w:rsidRPr="00DA6854">
        <w:rPr>
          <w:rFonts w:ascii="Times New Roman" w:hAnsi="Times New Roman" w:cs="Times New Roman"/>
          <w:sz w:val="20"/>
          <w:szCs w:val="20"/>
        </w:rPr>
        <w:t>в</w:t>
      </w:r>
      <w:r w:rsidRPr="00DA6854">
        <w:rPr>
          <w:rFonts w:ascii="Times New Roman" w:hAnsi="Times New Roman" w:cs="Times New Roman"/>
          <w:sz w:val="20"/>
          <w:szCs w:val="20"/>
        </w:rPr>
        <w:t>ского муниципального округа.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4.2. Заседание балансовой комиссии проводят по итогам года не позднее 1 апреля, а также по мере необходимости.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4.3. Заседание балансовой комиссии считается правомерным, если на нем присутствую более половины ее членов.</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4.4. Члены балансовой комиссии обладают равными правами при обсуждении рассматриваемых на заседании вопросов.</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4.5. Решение балансовой комиссии оформляется в виде протоколов заседаний, которые подписываются председателем баланс</w:t>
      </w:r>
      <w:r w:rsidRPr="00DA6854">
        <w:rPr>
          <w:rFonts w:ascii="Times New Roman" w:hAnsi="Times New Roman" w:cs="Times New Roman"/>
          <w:sz w:val="20"/>
          <w:szCs w:val="20"/>
        </w:rPr>
        <w:t>о</w:t>
      </w:r>
      <w:r w:rsidRPr="00DA6854">
        <w:rPr>
          <w:rFonts w:ascii="Times New Roman" w:hAnsi="Times New Roman" w:cs="Times New Roman"/>
          <w:sz w:val="20"/>
          <w:szCs w:val="20"/>
        </w:rPr>
        <w:t>вой комиссии, секретарем и членами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4.6. Секретарь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информирует руководителей о дате и времени проведения балансовой комиссии и о сроках предоставления отчетности;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принимает формы отчетности, указанные в приложении № 3 к настоящему постановлению, делает копии и передает их на рассмотрение членам балансовой комиссии не позднее 5 дней до дня проведения заседания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ведет протокол заседания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ведет учет и хранение протоколов заседания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производит рассылку копий протоколов заседания балансовой комиссии, в 5-дневный срок после подписания.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 xml:space="preserve">- осуществляет </w:t>
      </w:r>
      <w:proofErr w:type="gramStart"/>
      <w:r w:rsidRPr="00DA6854">
        <w:rPr>
          <w:rFonts w:ascii="Times New Roman" w:hAnsi="Times New Roman" w:cs="Times New Roman"/>
          <w:sz w:val="20"/>
          <w:szCs w:val="20"/>
        </w:rPr>
        <w:t>контроль за</w:t>
      </w:r>
      <w:proofErr w:type="gramEnd"/>
      <w:r w:rsidRPr="00DA6854">
        <w:rPr>
          <w:rFonts w:ascii="Times New Roman" w:hAnsi="Times New Roman" w:cs="Times New Roman"/>
          <w:sz w:val="20"/>
          <w:szCs w:val="20"/>
        </w:rPr>
        <w:t xml:space="preserve"> ходом выполнения протокольных решений, принятых на заседании балансовой комиссии и обесп</w:t>
      </w:r>
      <w:r w:rsidRPr="00DA6854">
        <w:rPr>
          <w:rFonts w:ascii="Times New Roman" w:hAnsi="Times New Roman" w:cs="Times New Roman"/>
          <w:sz w:val="20"/>
          <w:szCs w:val="20"/>
        </w:rPr>
        <w:t>е</w:t>
      </w:r>
      <w:r w:rsidRPr="00DA6854">
        <w:rPr>
          <w:rFonts w:ascii="Times New Roman" w:hAnsi="Times New Roman" w:cs="Times New Roman"/>
          <w:sz w:val="20"/>
          <w:szCs w:val="20"/>
        </w:rPr>
        <w:t>чивает предоставление данной информации членам балансовой комиссии;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4.7. Рассмотрение результатов деятельности производится с участием руководителя, главного бухгалтера и иных специалистов.</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4.8. Решение балансовой комиссии оформляется протоколом в течени</w:t>
      </w:r>
      <w:proofErr w:type="gramStart"/>
      <w:r w:rsidRPr="00DA6854">
        <w:rPr>
          <w:rFonts w:ascii="Times New Roman" w:hAnsi="Times New Roman" w:cs="Times New Roman"/>
          <w:sz w:val="20"/>
          <w:szCs w:val="20"/>
        </w:rPr>
        <w:t>и</w:t>
      </w:r>
      <w:proofErr w:type="gramEnd"/>
      <w:r w:rsidRPr="00DA6854">
        <w:rPr>
          <w:rFonts w:ascii="Times New Roman" w:hAnsi="Times New Roman" w:cs="Times New Roman"/>
          <w:sz w:val="20"/>
          <w:szCs w:val="20"/>
        </w:rPr>
        <w:t xml:space="preserve"> 10 рабочих дней.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4.9. Запрошенные балансовой комиссией документы, должны быть предоставлены не позднее 10 дней с момента поступления запроса;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4.10. Срок устранения выявления нарушений не может превышать более 10 дней.</w:t>
      </w:r>
    </w:p>
    <w:p w:rsidR="00925C7C" w:rsidRPr="00DA6854" w:rsidRDefault="00925C7C" w:rsidP="00A5314A">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Пр</w:t>
      </w:r>
      <w:r w:rsidR="00A5314A" w:rsidRPr="00DA6854">
        <w:rPr>
          <w:rFonts w:ascii="Times New Roman" w:hAnsi="Times New Roman" w:cs="Times New Roman"/>
          <w:sz w:val="20"/>
          <w:szCs w:val="20"/>
        </w:rPr>
        <w:t xml:space="preserve">иложение № 2  </w:t>
      </w:r>
      <w:r w:rsidRPr="00DA6854">
        <w:rPr>
          <w:rFonts w:ascii="Times New Roman" w:hAnsi="Times New Roman" w:cs="Times New Roman"/>
          <w:sz w:val="20"/>
          <w:szCs w:val="20"/>
        </w:rPr>
        <w:t>к постановл</w:t>
      </w:r>
      <w:r w:rsidR="00A5314A" w:rsidRPr="00DA6854">
        <w:rPr>
          <w:rFonts w:ascii="Times New Roman" w:hAnsi="Times New Roman" w:cs="Times New Roman"/>
          <w:sz w:val="20"/>
          <w:szCs w:val="20"/>
        </w:rPr>
        <w:t xml:space="preserve">ению Администрации Волотовского </w:t>
      </w:r>
      <w:r w:rsidRPr="00DA6854">
        <w:rPr>
          <w:rFonts w:ascii="Times New Roman" w:hAnsi="Times New Roman" w:cs="Times New Roman"/>
          <w:sz w:val="20"/>
          <w:szCs w:val="20"/>
        </w:rPr>
        <w:t xml:space="preserve">муниципального округа от 15.06.2023 № 387 </w:t>
      </w:r>
    </w:p>
    <w:p w:rsidR="00925C7C" w:rsidRPr="00DA6854" w:rsidRDefault="00925C7C" w:rsidP="00A5314A">
      <w:pPr>
        <w:spacing w:line="240" w:lineRule="exact"/>
        <w:ind w:left="-426"/>
        <w:jc w:val="center"/>
        <w:rPr>
          <w:rFonts w:ascii="Times New Roman" w:hAnsi="Times New Roman" w:cs="Times New Roman"/>
          <w:b/>
          <w:sz w:val="20"/>
          <w:szCs w:val="20"/>
        </w:rPr>
      </w:pPr>
      <w:r w:rsidRPr="00DA6854">
        <w:rPr>
          <w:rFonts w:ascii="Times New Roman" w:hAnsi="Times New Roman" w:cs="Times New Roman"/>
          <w:b/>
          <w:sz w:val="20"/>
          <w:szCs w:val="20"/>
        </w:rPr>
        <w:t>СОСТАВ БАЛАНСОВОЙ КОМИССИИ</w:t>
      </w:r>
    </w:p>
    <w:p w:rsidR="00925C7C" w:rsidRPr="00DA6854" w:rsidRDefault="00925C7C" w:rsidP="00A5314A">
      <w:pPr>
        <w:spacing w:line="240" w:lineRule="exact"/>
        <w:ind w:left="-426"/>
        <w:jc w:val="center"/>
        <w:rPr>
          <w:rFonts w:ascii="Times New Roman" w:hAnsi="Times New Roman" w:cs="Times New Roman"/>
          <w:b/>
          <w:sz w:val="20"/>
          <w:szCs w:val="20"/>
        </w:rPr>
      </w:pPr>
      <w:r w:rsidRPr="00DA6854">
        <w:rPr>
          <w:rFonts w:ascii="Times New Roman" w:hAnsi="Times New Roman" w:cs="Times New Roman"/>
          <w:b/>
          <w:sz w:val="20"/>
          <w:szCs w:val="20"/>
        </w:rPr>
        <w:t>Администрации Волотовского муниципального округа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24"/>
        <w:gridCol w:w="3632"/>
        <w:gridCol w:w="5783"/>
      </w:tblGrid>
      <w:tr w:rsidR="00925C7C" w:rsidRPr="00DA6854" w:rsidTr="00A5314A">
        <w:tc>
          <w:tcPr>
            <w:tcW w:w="392" w:type="dxa"/>
            <w:tcBorders>
              <w:top w:val="single" w:sz="4" w:space="0" w:color="auto"/>
              <w:left w:val="single" w:sz="4" w:space="0" w:color="auto"/>
              <w:bottom w:val="single" w:sz="4" w:space="0" w:color="auto"/>
              <w:right w:val="single" w:sz="4" w:space="0" w:color="auto"/>
            </w:tcBorders>
            <w:vAlign w:val="center"/>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 </w:t>
            </w:r>
            <w:proofErr w:type="gramStart"/>
            <w:r w:rsidRPr="00DA6854">
              <w:rPr>
                <w:rFonts w:ascii="Times New Roman" w:hAnsi="Times New Roman" w:cs="Times New Roman"/>
                <w:sz w:val="20"/>
                <w:szCs w:val="20"/>
              </w:rPr>
              <w:t>п</w:t>
            </w:r>
            <w:proofErr w:type="gramEnd"/>
            <w:r w:rsidRPr="00DA6854">
              <w:rPr>
                <w:rFonts w:ascii="Times New Roman" w:hAnsi="Times New Roman" w:cs="Times New Roman"/>
                <w:sz w:val="20"/>
                <w:szCs w:val="20"/>
              </w:rPr>
              <w:t>/п</w:t>
            </w:r>
          </w:p>
        </w:tc>
        <w:tc>
          <w:tcPr>
            <w:tcW w:w="3856" w:type="dxa"/>
            <w:gridSpan w:val="2"/>
            <w:tcBorders>
              <w:top w:val="single" w:sz="4" w:space="0" w:color="auto"/>
              <w:left w:val="single" w:sz="4" w:space="0" w:color="auto"/>
              <w:bottom w:val="single" w:sz="4" w:space="0" w:color="auto"/>
              <w:right w:val="single" w:sz="4" w:space="0" w:color="auto"/>
            </w:tcBorders>
            <w:vAlign w:val="center"/>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фамилия имя отчество</w:t>
            </w:r>
          </w:p>
        </w:tc>
        <w:tc>
          <w:tcPr>
            <w:tcW w:w="5783" w:type="dxa"/>
            <w:tcBorders>
              <w:top w:val="single" w:sz="4" w:space="0" w:color="auto"/>
              <w:left w:val="single" w:sz="4" w:space="0" w:color="auto"/>
              <w:bottom w:val="single" w:sz="4" w:space="0" w:color="auto"/>
              <w:right w:val="single" w:sz="4" w:space="0" w:color="auto"/>
            </w:tcBorders>
            <w:vAlign w:val="center"/>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занимаемая должность</w:t>
            </w:r>
          </w:p>
        </w:tc>
      </w:tr>
      <w:tr w:rsidR="00925C7C" w:rsidRPr="00DA6854" w:rsidTr="00A5314A">
        <w:tc>
          <w:tcPr>
            <w:tcW w:w="392"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1.</w:t>
            </w:r>
          </w:p>
        </w:tc>
        <w:tc>
          <w:tcPr>
            <w:tcW w:w="3856" w:type="dxa"/>
            <w:gridSpan w:val="2"/>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Федоров Сергей Владимирович</w:t>
            </w:r>
          </w:p>
        </w:tc>
        <w:tc>
          <w:tcPr>
            <w:tcW w:w="5783" w:type="dxa"/>
            <w:tcBorders>
              <w:top w:val="single" w:sz="4" w:space="0" w:color="auto"/>
              <w:left w:val="single" w:sz="4" w:space="0" w:color="auto"/>
              <w:bottom w:val="single" w:sz="4" w:space="0" w:color="auto"/>
              <w:right w:val="single" w:sz="4" w:space="0" w:color="auto"/>
            </w:tcBorders>
            <w:hideMark/>
          </w:tcPr>
          <w:p w:rsidR="00A5314A"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Первый заместитель Главы Администрации, </w:t>
            </w:r>
          </w:p>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председатель комиссии;</w:t>
            </w:r>
          </w:p>
        </w:tc>
      </w:tr>
      <w:tr w:rsidR="00925C7C" w:rsidRPr="00DA6854" w:rsidTr="00A5314A">
        <w:tc>
          <w:tcPr>
            <w:tcW w:w="392"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2.</w:t>
            </w:r>
          </w:p>
        </w:tc>
        <w:tc>
          <w:tcPr>
            <w:tcW w:w="3856" w:type="dxa"/>
            <w:gridSpan w:val="2"/>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Кириллова Нина Владимировна</w:t>
            </w:r>
          </w:p>
        </w:tc>
        <w:tc>
          <w:tcPr>
            <w:tcW w:w="5783"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Председатель комитета финансов Администрации Волотовского муниципального округа, заместитель председателя балансовой комиссии</w:t>
            </w:r>
          </w:p>
        </w:tc>
      </w:tr>
      <w:tr w:rsidR="00925C7C" w:rsidRPr="00DA6854" w:rsidTr="00A5314A">
        <w:tc>
          <w:tcPr>
            <w:tcW w:w="392"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3.</w:t>
            </w:r>
          </w:p>
        </w:tc>
        <w:tc>
          <w:tcPr>
            <w:tcW w:w="3856" w:type="dxa"/>
            <w:gridSpan w:val="2"/>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Александрова Алёна Викторовна</w:t>
            </w:r>
          </w:p>
        </w:tc>
        <w:tc>
          <w:tcPr>
            <w:tcW w:w="5783" w:type="dxa"/>
            <w:tcBorders>
              <w:top w:val="single" w:sz="4" w:space="0" w:color="auto"/>
              <w:left w:val="single" w:sz="4" w:space="0" w:color="auto"/>
              <w:bottom w:val="single" w:sz="4" w:space="0" w:color="auto"/>
              <w:right w:val="single" w:sz="4" w:space="0" w:color="auto"/>
            </w:tcBorders>
            <w:hideMark/>
          </w:tcPr>
          <w:p w:rsidR="00A5314A"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главный служащий комитета финансов Администрации</w:t>
            </w:r>
          </w:p>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 муниципального округа, секретарь комиссии</w:t>
            </w:r>
          </w:p>
        </w:tc>
      </w:tr>
      <w:tr w:rsidR="00925C7C" w:rsidRPr="00DA6854" w:rsidTr="00A5314A">
        <w:tc>
          <w:tcPr>
            <w:tcW w:w="10031" w:type="dxa"/>
            <w:gridSpan w:val="4"/>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члены комиссии:</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4.</w:t>
            </w:r>
          </w:p>
        </w:tc>
        <w:tc>
          <w:tcPr>
            <w:tcW w:w="3632"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Морозова Лариса Евгеньевна</w:t>
            </w:r>
          </w:p>
        </w:tc>
        <w:tc>
          <w:tcPr>
            <w:tcW w:w="5783"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Управляющий делами Администрации муниципального округа;</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5.</w:t>
            </w:r>
          </w:p>
        </w:tc>
        <w:tc>
          <w:tcPr>
            <w:tcW w:w="3632"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Пыталева Валентина Ивановна</w:t>
            </w:r>
          </w:p>
        </w:tc>
        <w:tc>
          <w:tcPr>
            <w:tcW w:w="5783"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заместитель Главы Администрации, председатель комитета по управлению социальным комплексом Администрации муниципал</w:t>
            </w:r>
            <w:r w:rsidRPr="00DA6854">
              <w:rPr>
                <w:rFonts w:ascii="Times New Roman" w:hAnsi="Times New Roman" w:cs="Times New Roman"/>
                <w:sz w:val="20"/>
                <w:szCs w:val="20"/>
              </w:rPr>
              <w:t>ь</w:t>
            </w:r>
            <w:r w:rsidRPr="00DA6854">
              <w:rPr>
                <w:rFonts w:ascii="Times New Roman" w:hAnsi="Times New Roman" w:cs="Times New Roman"/>
                <w:sz w:val="20"/>
                <w:szCs w:val="20"/>
              </w:rPr>
              <w:t>ного округа</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6.</w:t>
            </w:r>
          </w:p>
        </w:tc>
        <w:tc>
          <w:tcPr>
            <w:tcW w:w="3632"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Иванова Татьяна Васильева</w:t>
            </w:r>
          </w:p>
        </w:tc>
        <w:tc>
          <w:tcPr>
            <w:tcW w:w="5783" w:type="dxa"/>
            <w:tcBorders>
              <w:top w:val="single" w:sz="4" w:space="0" w:color="auto"/>
              <w:left w:val="single" w:sz="4" w:space="0" w:color="auto"/>
              <w:bottom w:val="single" w:sz="4" w:space="0" w:color="auto"/>
              <w:right w:val="single" w:sz="4" w:space="0" w:color="auto"/>
            </w:tcBorders>
            <w:hideMark/>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заведующий отделом бухгалтерского учета и отчетности Админ</w:t>
            </w:r>
            <w:r w:rsidRPr="00DA6854">
              <w:rPr>
                <w:rFonts w:ascii="Times New Roman" w:hAnsi="Times New Roman" w:cs="Times New Roman"/>
                <w:sz w:val="20"/>
                <w:szCs w:val="20"/>
              </w:rPr>
              <w:t>и</w:t>
            </w:r>
            <w:r w:rsidRPr="00DA6854">
              <w:rPr>
                <w:rFonts w:ascii="Times New Roman" w:hAnsi="Times New Roman" w:cs="Times New Roman"/>
                <w:sz w:val="20"/>
                <w:szCs w:val="20"/>
              </w:rPr>
              <w:t xml:space="preserve">страции Волотовского муниципального округа  </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7.</w:t>
            </w:r>
          </w:p>
        </w:tc>
        <w:tc>
          <w:tcPr>
            <w:tcW w:w="3632"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Нестерова Оксана Владимировна</w:t>
            </w:r>
          </w:p>
        </w:tc>
        <w:tc>
          <w:tcPr>
            <w:tcW w:w="5783"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заместитель председателя комитета экономики и сельского хозяйства Администрации муниципального округа</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8.</w:t>
            </w:r>
          </w:p>
        </w:tc>
        <w:tc>
          <w:tcPr>
            <w:tcW w:w="3632"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Семёнова Светлана Фёдоровна</w:t>
            </w:r>
          </w:p>
        </w:tc>
        <w:tc>
          <w:tcPr>
            <w:tcW w:w="5783"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председатель комитета жилищно-коммунального хозяйства, строительства и архитектуры Администрации муниципального округа</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9.</w:t>
            </w:r>
          </w:p>
        </w:tc>
        <w:tc>
          <w:tcPr>
            <w:tcW w:w="3632"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Куркина Екатерина Александровна</w:t>
            </w:r>
          </w:p>
        </w:tc>
        <w:tc>
          <w:tcPr>
            <w:tcW w:w="5783"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заместитель председателя комитета по управлению муниципальным имуществом и земельным вопросам Администрации муниципального округа</w:t>
            </w:r>
          </w:p>
        </w:tc>
      </w:tr>
      <w:tr w:rsidR="00925C7C" w:rsidRPr="00DA6854" w:rsidTr="00A5314A">
        <w:tc>
          <w:tcPr>
            <w:tcW w:w="616" w:type="dxa"/>
            <w:gridSpan w:val="2"/>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10.</w:t>
            </w:r>
          </w:p>
        </w:tc>
        <w:tc>
          <w:tcPr>
            <w:tcW w:w="3632"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Журавлева Елена Михайловна</w:t>
            </w:r>
          </w:p>
        </w:tc>
        <w:tc>
          <w:tcPr>
            <w:tcW w:w="5783" w:type="dxa"/>
            <w:tcBorders>
              <w:top w:val="single" w:sz="4" w:space="0" w:color="auto"/>
              <w:left w:val="single" w:sz="4" w:space="0" w:color="auto"/>
              <w:bottom w:val="single" w:sz="4" w:space="0" w:color="auto"/>
              <w:right w:val="single" w:sz="4" w:space="0" w:color="auto"/>
            </w:tcBorders>
          </w:tcPr>
          <w:p w:rsidR="00925C7C" w:rsidRPr="00DA6854" w:rsidRDefault="00925C7C" w:rsidP="00A5314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начальник отдела бухгалтерского учета комитета по управлению социальным комплексом Администрации муниципального округа</w:t>
            </w:r>
          </w:p>
        </w:tc>
      </w:tr>
    </w:tbl>
    <w:p w:rsidR="00925C7C" w:rsidRPr="00DA6854" w:rsidRDefault="00A5314A" w:rsidP="00A5314A">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Приложение № 3 </w:t>
      </w:r>
      <w:r w:rsidR="00925C7C" w:rsidRPr="00DA6854">
        <w:rPr>
          <w:rFonts w:ascii="Times New Roman" w:hAnsi="Times New Roman" w:cs="Times New Roman"/>
          <w:sz w:val="20"/>
          <w:szCs w:val="20"/>
        </w:rPr>
        <w:t>к постановл</w:t>
      </w:r>
      <w:r w:rsidRPr="00DA6854">
        <w:rPr>
          <w:rFonts w:ascii="Times New Roman" w:hAnsi="Times New Roman" w:cs="Times New Roman"/>
          <w:sz w:val="20"/>
          <w:szCs w:val="20"/>
        </w:rPr>
        <w:t xml:space="preserve">ению Администрации Волотовского </w:t>
      </w:r>
      <w:r w:rsidR="00925C7C" w:rsidRPr="00DA6854">
        <w:rPr>
          <w:rFonts w:ascii="Times New Roman" w:hAnsi="Times New Roman" w:cs="Times New Roman"/>
          <w:sz w:val="20"/>
          <w:szCs w:val="20"/>
        </w:rPr>
        <w:t xml:space="preserve"> муниципального округа от 15.06.2023 № 387</w:t>
      </w:r>
    </w:p>
    <w:p w:rsidR="00925C7C" w:rsidRPr="00DA6854" w:rsidRDefault="00925C7C" w:rsidP="00A5314A">
      <w:pPr>
        <w:spacing w:line="240" w:lineRule="exact"/>
        <w:ind w:left="-426"/>
        <w:jc w:val="center"/>
        <w:rPr>
          <w:rFonts w:ascii="Times New Roman" w:hAnsi="Times New Roman" w:cs="Times New Roman"/>
          <w:b/>
          <w:sz w:val="20"/>
          <w:szCs w:val="20"/>
        </w:rPr>
      </w:pPr>
      <w:r w:rsidRPr="00DA6854">
        <w:rPr>
          <w:rFonts w:ascii="Times New Roman" w:hAnsi="Times New Roman" w:cs="Times New Roman"/>
          <w:b/>
          <w:sz w:val="20"/>
          <w:szCs w:val="20"/>
        </w:rPr>
        <w:t>Формы отчетности, предоставляемые на рассмотрение балансовой комиссии</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sz w:val="20"/>
          <w:szCs w:val="20"/>
        </w:rPr>
        <w:t xml:space="preserve">Баланс </w:t>
      </w:r>
      <w:r w:rsidRPr="00DA6854">
        <w:rPr>
          <w:rFonts w:ascii="Times New Roman" w:hAnsi="Times New Roman" w:cs="Times New Roman"/>
          <w:bCs/>
          <w:sz w:val="20"/>
          <w:szCs w:val="20"/>
        </w:rPr>
        <w:t>муниципального унитарного предприятия, бюджетного и автономного учреждения по итогам года;</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bCs/>
          <w:sz w:val="20"/>
          <w:szCs w:val="20"/>
        </w:rPr>
        <w:t>Сведения об исполнении мероприятий в рамках субсидий на иные цели и на цели осуществления капитальных влож</w:t>
      </w:r>
      <w:r w:rsidRPr="00DA6854">
        <w:rPr>
          <w:rFonts w:ascii="Times New Roman" w:hAnsi="Times New Roman" w:cs="Times New Roman"/>
          <w:bCs/>
          <w:sz w:val="20"/>
          <w:szCs w:val="20"/>
        </w:rPr>
        <w:t>е</w:t>
      </w:r>
      <w:r w:rsidRPr="00DA6854">
        <w:rPr>
          <w:rFonts w:ascii="Times New Roman" w:hAnsi="Times New Roman" w:cs="Times New Roman"/>
          <w:bCs/>
          <w:sz w:val="20"/>
          <w:szCs w:val="20"/>
        </w:rPr>
        <w:t>ний. При отсутствии сведений, данный факт отражается в отчете руководителя;</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bCs/>
          <w:sz w:val="20"/>
          <w:szCs w:val="20"/>
        </w:rPr>
        <w:lastRenderedPageBreak/>
        <w:t>Отчет об исполнении плана по финансово-хозяйственной деятельности по видам деятельности;</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bCs/>
          <w:sz w:val="20"/>
          <w:szCs w:val="20"/>
        </w:rPr>
        <w:t>Сведения о дебиторской и кредиторской задолженности с пояснениями по работе с ней;</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bCs/>
          <w:sz w:val="20"/>
          <w:szCs w:val="20"/>
        </w:rPr>
        <w:t>Анализ полученных доходов от платной деятельности с указанием плановых и фактических показателей;</w:t>
      </w:r>
    </w:p>
    <w:p w:rsidR="00925C7C" w:rsidRPr="00DA6854" w:rsidRDefault="00925C7C" w:rsidP="005F3F08">
      <w:pPr>
        <w:numPr>
          <w:ilvl w:val="0"/>
          <w:numId w:val="26"/>
        </w:numPr>
        <w:spacing w:line="240" w:lineRule="exact"/>
        <w:jc w:val="both"/>
        <w:rPr>
          <w:rFonts w:ascii="Times New Roman" w:hAnsi="Times New Roman" w:cs="Times New Roman"/>
          <w:sz w:val="20"/>
          <w:szCs w:val="20"/>
        </w:rPr>
      </w:pPr>
      <w:r w:rsidRPr="00DA6854">
        <w:rPr>
          <w:rFonts w:ascii="Times New Roman" w:hAnsi="Times New Roman" w:cs="Times New Roman"/>
          <w:bCs/>
          <w:sz w:val="20"/>
          <w:szCs w:val="20"/>
        </w:rPr>
        <w:t>Акты проверок, проведенных в текущем отчетном периоде и информация об устранении нарушений;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Руководители муниципальных унитарных </w:t>
      </w:r>
      <w:r w:rsidRPr="00DA6854">
        <w:rPr>
          <w:rFonts w:ascii="Times New Roman" w:hAnsi="Times New Roman" w:cs="Times New Roman"/>
          <w:bCs/>
          <w:sz w:val="20"/>
          <w:szCs w:val="20"/>
        </w:rPr>
        <w:t xml:space="preserve">предприятий, бюджетных и автономных учреждений </w:t>
      </w:r>
      <w:r w:rsidRPr="00DA6854">
        <w:rPr>
          <w:rFonts w:ascii="Times New Roman" w:hAnsi="Times New Roman" w:cs="Times New Roman"/>
          <w:sz w:val="20"/>
          <w:szCs w:val="20"/>
        </w:rPr>
        <w:t>Волотовского муниципального округа подготавливают доклад и презентацию по основным показателям отчетности в сравнении с предыдущим трехлетним периодом, включая диаграммы и графики.</w:t>
      </w:r>
    </w:p>
    <w:p w:rsidR="00925C7C" w:rsidRPr="00DA6854" w:rsidRDefault="00A5314A" w:rsidP="00A5314A">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Российская Федерация </w:t>
      </w:r>
      <w:r w:rsidR="00925C7C" w:rsidRPr="00DA6854">
        <w:rPr>
          <w:rFonts w:ascii="Times New Roman" w:hAnsi="Times New Roman" w:cs="Times New Roman"/>
          <w:sz w:val="20"/>
          <w:szCs w:val="20"/>
        </w:rPr>
        <w:t>Новгородская область</w:t>
      </w:r>
    </w:p>
    <w:p w:rsidR="00925C7C" w:rsidRPr="00DA6854" w:rsidRDefault="00925C7C" w:rsidP="00A5314A">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АДМИНИСТРАЦИЯ ВОЛОТОВСКОГО МУНИЦИПАЛЬНОГО ОКРУГА</w:t>
      </w:r>
    </w:p>
    <w:p w:rsidR="00925C7C" w:rsidRPr="00DA6854" w:rsidRDefault="00A5314A" w:rsidP="00A5314A">
      <w:pPr>
        <w:spacing w:line="240" w:lineRule="exact"/>
        <w:ind w:left="-426"/>
        <w:jc w:val="both"/>
        <w:rPr>
          <w:rFonts w:ascii="Times New Roman" w:hAnsi="Times New Roman" w:cs="Times New Roman"/>
          <w:b/>
          <w:bCs/>
          <w:sz w:val="20"/>
          <w:szCs w:val="20"/>
        </w:rPr>
      </w:pPr>
      <w:proofErr w:type="gramStart"/>
      <w:r w:rsidRPr="00DA6854">
        <w:rPr>
          <w:rFonts w:ascii="Times New Roman" w:hAnsi="Times New Roman" w:cs="Times New Roman"/>
          <w:b/>
          <w:bCs/>
          <w:sz w:val="20"/>
          <w:szCs w:val="20"/>
        </w:rPr>
        <w:t>П</w:t>
      </w:r>
      <w:proofErr w:type="gramEnd"/>
      <w:r w:rsidRPr="00DA6854">
        <w:rPr>
          <w:rFonts w:ascii="Times New Roman" w:hAnsi="Times New Roman" w:cs="Times New Roman"/>
          <w:b/>
          <w:bCs/>
          <w:sz w:val="20"/>
          <w:szCs w:val="20"/>
        </w:rPr>
        <w:t xml:space="preserve"> О С Т А Н О В Л Е Н И Е </w:t>
      </w:r>
      <w:r w:rsidR="00925C7C" w:rsidRPr="00DA6854">
        <w:rPr>
          <w:rFonts w:ascii="Times New Roman" w:hAnsi="Times New Roman" w:cs="Times New Roman"/>
          <w:sz w:val="20"/>
          <w:szCs w:val="20"/>
        </w:rPr>
        <w:t xml:space="preserve">от 15.06.2023  № 389 </w:t>
      </w:r>
      <w:r w:rsidRPr="00DA6854">
        <w:rPr>
          <w:rFonts w:ascii="Times New Roman" w:hAnsi="Times New Roman" w:cs="Times New Roman"/>
          <w:b/>
          <w:bCs/>
          <w:sz w:val="20"/>
          <w:szCs w:val="20"/>
        </w:rPr>
        <w:t xml:space="preserve"> </w:t>
      </w:r>
      <w:r w:rsidR="00925C7C" w:rsidRPr="00DA6854">
        <w:rPr>
          <w:rFonts w:ascii="Times New Roman" w:hAnsi="Times New Roman" w:cs="Times New Roman"/>
          <w:bCs/>
          <w:sz w:val="20"/>
          <w:szCs w:val="20"/>
        </w:rPr>
        <w:t>п. Волот</w:t>
      </w:r>
    </w:p>
    <w:p w:rsidR="00925C7C" w:rsidRPr="00DA6854" w:rsidRDefault="00925C7C" w:rsidP="00925C7C">
      <w:pPr>
        <w:spacing w:line="240" w:lineRule="exact"/>
        <w:ind w:left="-426"/>
        <w:jc w:val="both"/>
        <w:rPr>
          <w:rFonts w:ascii="Times New Roman" w:hAnsi="Times New Roman" w:cs="Times New Roman"/>
          <w:bCs/>
          <w:sz w:val="20"/>
          <w:szCs w:val="20"/>
        </w:rPr>
      </w:pPr>
      <w:r w:rsidRPr="00DA6854">
        <w:rPr>
          <w:rFonts w:ascii="Times New Roman" w:hAnsi="Times New Roman" w:cs="Times New Roman"/>
          <w:sz w:val="20"/>
          <w:szCs w:val="20"/>
        </w:rPr>
        <w:t>О внесении изменений в административный регламент по предоставлению муниципальной услуги «Выдача акта освидетел</w:t>
      </w:r>
      <w:r w:rsidRPr="00DA6854">
        <w:rPr>
          <w:rFonts w:ascii="Times New Roman" w:hAnsi="Times New Roman" w:cs="Times New Roman"/>
          <w:sz w:val="20"/>
          <w:szCs w:val="20"/>
        </w:rPr>
        <w:t>ь</w:t>
      </w:r>
      <w:r w:rsidRPr="00DA6854">
        <w:rPr>
          <w:rFonts w:ascii="Times New Roman" w:hAnsi="Times New Roman" w:cs="Times New Roman"/>
          <w:sz w:val="20"/>
          <w:szCs w:val="20"/>
        </w:rPr>
        <w:t>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925C7C" w:rsidRPr="00DA6854" w:rsidTr="00925C7C">
        <w:tc>
          <w:tcPr>
            <w:tcW w:w="4644" w:type="dxa"/>
            <w:tcBorders>
              <w:top w:val="nil"/>
              <w:left w:val="nil"/>
              <w:bottom w:val="nil"/>
              <w:right w:val="nil"/>
            </w:tcBorders>
            <w:shd w:val="clear" w:color="auto" w:fill="auto"/>
          </w:tcPr>
          <w:p w:rsidR="00925C7C" w:rsidRPr="00DA6854" w:rsidRDefault="00925C7C" w:rsidP="00925C7C">
            <w:pPr>
              <w:spacing w:line="240" w:lineRule="exact"/>
              <w:ind w:left="-426"/>
              <w:jc w:val="both"/>
              <w:rPr>
                <w:rFonts w:ascii="Times New Roman" w:hAnsi="Times New Roman" w:cs="Times New Roman"/>
                <w:sz w:val="20"/>
                <w:szCs w:val="20"/>
              </w:rPr>
            </w:pPr>
          </w:p>
        </w:tc>
      </w:tr>
    </w:tbl>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ab/>
        <w:t>В соответствии с Федеральным законом от 06.10.2003 № 131 – ФЗ «Об общих принципах организации местного сам</w:t>
      </w:r>
      <w:r w:rsidRPr="00DA6854">
        <w:rPr>
          <w:rFonts w:ascii="Times New Roman" w:hAnsi="Times New Roman" w:cs="Times New Roman"/>
          <w:sz w:val="20"/>
          <w:szCs w:val="20"/>
        </w:rPr>
        <w:t>о</w:t>
      </w:r>
      <w:r w:rsidRPr="00DA6854">
        <w:rPr>
          <w:rFonts w:ascii="Times New Roman" w:hAnsi="Times New Roman" w:cs="Times New Roman"/>
          <w:sz w:val="20"/>
          <w:szCs w:val="20"/>
        </w:rPr>
        <w:t>управления в Российской Федерации», Уставом Волотовского муниципального округа,</w:t>
      </w:r>
    </w:p>
    <w:p w:rsidR="00925C7C" w:rsidRPr="00DA6854" w:rsidRDefault="00925C7C" w:rsidP="00925C7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ab/>
        <w:t>ПОСТАНОВЛЯЮ:</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ab/>
        <w:t>1. Внести в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w:t>
      </w:r>
      <w:r w:rsidRPr="00DA6854">
        <w:rPr>
          <w:rFonts w:ascii="Times New Roman" w:hAnsi="Times New Roman" w:cs="Times New Roman"/>
          <w:sz w:val="20"/>
          <w:szCs w:val="20"/>
        </w:rPr>
        <w:t>е</w:t>
      </w:r>
      <w:r w:rsidRPr="00DA6854">
        <w:rPr>
          <w:rFonts w:ascii="Times New Roman" w:hAnsi="Times New Roman" w:cs="Times New Roman"/>
          <w:sz w:val="20"/>
          <w:szCs w:val="20"/>
        </w:rPr>
        <w:t>нием средств материнского (семейного) капитала» (далее – Административный регламент), утвержденный постановлением Администрации Волотовского муниципального округа от 25.07.2022 № 501 следующие изменения: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1.1. Изложить подпункт 1.1.2. Административного регламента в следующей редакции: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sz w:val="20"/>
          <w:szCs w:val="20"/>
        </w:rPr>
        <w:t xml:space="preserve">«1.1.2. </w:t>
      </w:r>
      <w:r w:rsidRPr="00DA6854">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юридическими лицами, с заявителями при пред</w:t>
      </w:r>
      <w:r w:rsidRPr="00DA6854">
        <w:rPr>
          <w:rFonts w:ascii="Times New Roman" w:hAnsi="Times New Roman" w:cs="Times New Roman"/>
          <w:iCs/>
          <w:sz w:val="20"/>
          <w:szCs w:val="20"/>
        </w:rPr>
        <w:t>о</w:t>
      </w:r>
      <w:r w:rsidRPr="00DA6854">
        <w:rPr>
          <w:rFonts w:ascii="Times New Roman" w:hAnsi="Times New Roman" w:cs="Times New Roman"/>
          <w:iCs/>
          <w:sz w:val="20"/>
          <w:szCs w:val="20"/>
        </w:rPr>
        <w:t>ставлении муниципальной услуги».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1.2. Изложить пункт 1.3. Административного регламента в следующей редакции:</w:t>
      </w:r>
    </w:p>
    <w:p w:rsidR="00925C7C" w:rsidRPr="00DA6854" w:rsidRDefault="00925C7C" w:rsidP="00925C7C">
      <w:pPr>
        <w:spacing w:line="240" w:lineRule="exact"/>
        <w:ind w:left="-426"/>
        <w:jc w:val="both"/>
        <w:rPr>
          <w:rFonts w:ascii="Times New Roman" w:hAnsi="Times New Roman" w:cs="Times New Roman"/>
          <w:b/>
          <w:sz w:val="20"/>
          <w:szCs w:val="20"/>
        </w:rPr>
      </w:pPr>
      <w:r w:rsidRPr="00DA6854">
        <w:rPr>
          <w:rFonts w:ascii="Times New Roman" w:hAnsi="Times New Roman" w:cs="Times New Roman"/>
          <w:iCs/>
          <w:sz w:val="20"/>
          <w:szCs w:val="20"/>
        </w:rPr>
        <w:t>«</w:t>
      </w:r>
      <w:r w:rsidRPr="00DA6854">
        <w:rPr>
          <w:rFonts w:ascii="Times New Roman" w:hAnsi="Times New Roman" w:cs="Times New Roman"/>
          <w:b/>
          <w:sz w:val="20"/>
          <w:szCs w:val="20"/>
        </w:rPr>
        <w:t>1.3. Требования к порядку информирования о предоставлении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1.3.1. Сведения о месте нахождения и номерах телефонов комитета, осуществляющего предоставление муниципальной услуги: 175100 Новгородская область, Волотовский район, п. Волот, ул. Комсомольская, д.38, каб.206 телефон 8(81662)61-212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неприемный день </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10.00 - 17.00, перерыв с 12.45 до 14.00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неприемный день</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10.00 - 17.00, перерыв с 12.45 до 14.00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неприемный день</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выходной</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lastRenderedPageBreak/>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выходной</w:t>
            </w:r>
          </w:p>
        </w:tc>
      </w:tr>
    </w:tbl>
    <w:p w:rsidR="00925C7C" w:rsidRPr="00DA6854" w:rsidRDefault="00925C7C" w:rsidP="00925C7C">
      <w:pPr>
        <w:spacing w:line="240" w:lineRule="exact"/>
        <w:ind w:left="-426"/>
        <w:jc w:val="both"/>
        <w:rPr>
          <w:rFonts w:ascii="Times New Roman" w:hAnsi="Times New Roman" w:cs="Times New Roman"/>
          <w:sz w:val="20"/>
          <w:szCs w:val="20"/>
        </w:rPr>
      </w:pPr>
      <w:proofErr w:type="gramStart"/>
      <w:r w:rsidRPr="00DA6854">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государственных и муниц</w:t>
      </w:r>
      <w:r w:rsidRPr="00DA6854">
        <w:rPr>
          <w:rFonts w:ascii="Times New Roman" w:hAnsi="Times New Roman" w:cs="Times New Roman"/>
          <w:sz w:val="20"/>
          <w:szCs w:val="20"/>
        </w:rPr>
        <w:t>и</w:t>
      </w:r>
      <w:r w:rsidRPr="00DA6854">
        <w:rPr>
          <w:rFonts w:ascii="Times New Roman" w:hAnsi="Times New Roman" w:cs="Times New Roman"/>
          <w:sz w:val="20"/>
          <w:szCs w:val="20"/>
        </w:rPr>
        <w:t>пальных услуг (далее - МФЦ), расположенном по адресу: 175100, Новгородская область, Волотовский район, п. Волот, ул. Комсомольская, д. 17 лит.</w:t>
      </w:r>
      <w:proofErr w:type="gramEnd"/>
      <w:r w:rsidRPr="00DA6854">
        <w:rPr>
          <w:rFonts w:ascii="Times New Roman" w:hAnsi="Times New Roman" w:cs="Times New Roman"/>
          <w:sz w:val="20"/>
          <w:szCs w:val="20"/>
        </w:rPr>
        <w:t xml:space="preserve"> Б.</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8.30 - 17.00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8.30 - 17.00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8.30 - 17.00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10.00 - 17.30 </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8.30 - 17.00</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выходной</w:t>
            </w:r>
          </w:p>
        </w:tc>
      </w:tr>
      <w:tr w:rsidR="00925C7C" w:rsidRPr="00DA6854" w:rsidTr="00925C7C">
        <w:tc>
          <w:tcPr>
            <w:tcW w:w="3261"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925C7C" w:rsidRPr="00DA6854" w:rsidRDefault="00925C7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выходной</w:t>
            </w:r>
          </w:p>
        </w:tc>
      </w:tr>
    </w:tbl>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Без перерыва на обед.</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1.3.3. Справочные телефоны:</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Телефон председателя комитета: 8 (81662) 61-047</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Телефон специалистов комитета: 8 (81662) 61-212.</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телефоны специалистов МФЦ: 8 (8162) 608806 (доб. 5441).</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1.3.4. Официальный адрес интернет сайта Администрации </w:t>
      </w:r>
      <w:hyperlink r:id="rId19" w:history="1">
        <w:r w:rsidRPr="00DA6854">
          <w:rPr>
            <w:rStyle w:val="aa"/>
            <w:rFonts w:ascii="Times New Roman" w:hAnsi="Times New Roman" w:cs="Times New Roman"/>
            <w:sz w:val="20"/>
            <w:szCs w:val="20"/>
          </w:rPr>
          <w:t>https://volotovskij-r49.gosweb.gosuslugi.ru/</w:t>
        </w:r>
      </w:hyperlink>
      <w:r w:rsidRPr="00DA6854">
        <w:rPr>
          <w:rFonts w:ascii="Times New Roman" w:hAnsi="Times New Roman" w:cs="Times New Roman"/>
          <w:sz w:val="20"/>
          <w:szCs w:val="20"/>
        </w:rPr>
        <w:t>.</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1.3.5. Адрес электронной почты Администрации: </w:t>
      </w:r>
      <w:hyperlink r:id="rId20" w:history="1">
        <w:r w:rsidRPr="00DA6854">
          <w:rPr>
            <w:rStyle w:val="aa"/>
            <w:rFonts w:ascii="Times New Roman" w:hAnsi="Times New Roman" w:cs="Times New Roman"/>
            <w:sz w:val="20"/>
            <w:szCs w:val="20"/>
          </w:rPr>
          <w:t>adm.volot@mail.ru</w:t>
        </w:r>
      </w:hyperlink>
      <w:r w:rsidRPr="00DA6854">
        <w:rPr>
          <w:rFonts w:ascii="Times New Roman" w:hAnsi="Times New Roman" w:cs="Times New Roman"/>
          <w:sz w:val="20"/>
          <w:szCs w:val="20"/>
        </w:rPr>
        <w:t>;</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адрес электронной почты МФЦ: </w:t>
      </w:r>
      <w:hyperlink r:id="rId21" w:history="1">
        <w:r w:rsidRPr="00DA6854">
          <w:rPr>
            <w:rStyle w:val="aa"/>
            <w:rFonts w:ascii="Times New Roman" w:hAnsi="Times New Roman" w:cs="Times New Roman"/>
            <w:sz w:val="20"/>
            <w:szCs w:val="20"/>
          </w:rPr>
          <w:t>мfc.volot@mail.ru</w:t>
        </w:r>
      </w:hyperlink>
      <w:r w:rsidRPr="00DA6854">
        <w:rPr>
          <w:rFonts w:ascii="Times New Roman" w:hAnsi="Times New Roman" w:cs="Times New Roman"/>
          <w:sz w:val="20"/>
          <w:szCs w:val="20"/>
        </w:rPr>
        <w:t>.</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1.3.6. Информацию о месте нахождения и графике работы государственных органов, структурных подразделений территор</w:t>
      </w:r>
      <w:r w:rsidRPr="00DA6854">
        <w:rPr>
          <w:rFonts w:ascii="Times New Roman" w:hAnsi="Times New Roman" w:cs="Times New Roman"/>
          <w:sz w:val="20"/>
          <w:szCs w:val="20"/>
        </w:rPr>
        <w:t>и</w:t>
      </w:r>
      <w:r w:rsidRPr="00DA6854">
        <w:rPr>
          <w:rFonts w:ascii="Times New Roman" w:hAnsi="Times New Roman" w:cs="Times New Roman"/>
          <w:sz w:val="20"/>
          <w:szCs w:val="20"/>
        </w:rPr>
        <w:t xml:space="preserve">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1.3.7. Информирование о порядке предоставления муниципальной услуги осуществляется: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заинтересованного лица;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 с использованием средств почтовой, телефонной связи и электронной почты;</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3) посредством размещения в открытой и доступной форме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w:t>
      </w:r>
      <w:r w:rsidRPr="00DA6854">
        <w:rPr>
          <w:rFonts w:ascii="Times New Roman" w:hAnsi="Times New Roman" w:cs="Times New Roman"/>
          <w:sz w:val="20"/>
          <w:szCs w:val="20"/>
        </w:rPr>
        <w:t>к</w:t>
      </w:r>
      <w:r w:rsidRPr="00DA6854">
        <w:rPr>
          <w:rFonts w:ascii="Times New Roman" w:hAnsi="Times New Roman" w:cs="Times New Roman"/>
          <w:sz w:val="20"/>
          <w:szCs w:val="20"/>
        </w:rPr>
        <w:t>ций)» (</w:t>
      </w:r>
      <w:r w:rsidRPr="00DA6854">
        <w:rPr>
          <w:rFonts w:ascii="Times New Roman" w:hAnsi="Times New Roman" w:cs="Times New Roman"/>
          <w:sz w:val="20"/>
          <w:szCs w:val="20"/>
          <w:lang w:val="en-US"/>
        </w:rPr>
        <w:t>https</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www</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gosuslugi</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ru</w:t>
      </w:r>
      <w:r w:rsidRPr="00DA6854">
        <w:rPr>
          <w:rFonts w:ascii="Times New Roman" w:hAnsi="Times New Roman" w:cs="Times New Roman"/>
          <w:sz w:val="20"/>
          <w:szCs w:val="20"/>
        </w:rPr>
        <w:t>) (далее – Единый портал);</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22" w:anchor="/" w:history="1">
        <w:r w:rsidRPr="00DA6854">
          <w:rPr>
            <w:rStyle w:val="aa"/>
            <w:rFonts w:ascii="Times New Roman" w:hAnsi="Times New Roman" w:cs="Times New Roman"/>
            <w:sz w:val="20"/>
            <w:szCs w:val="20"/>
          </w:rPr>
          <w:t>https://uslugi2.novreg.ru/#/</w:t>
        </w:r>
      </w:hyperlink>
      <w:r w:rsidRPr="00DA6854">
        <w:rPr>
          <w:rFonts w:ascii="Times New Roman" w:hAnsi="Times New Roman" w:cs="Times New Roman"/>
          <w:sz w:val="20"/>
          <w:szCs w:val="20"/>
        </w:rPr>
        <w:t>) (далее – региональный портал);</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5) посредством размещения сведений на информационных стендах;</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6) специалистами МФЦ.</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1.3.8. Основными требованиями к информированию заявителей являются: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 достоверность предоставляемой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2) четкость изложения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3) полнота информирования;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 наглядность форм предоставляемой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5) удобство и доступность получения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6) оперативность предоставления информации.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1.3.9. Информирование осуществляется по вопросам, касающимся:</w:t>
      </w:r>
    </w:p>
    <w:p w:rsidR="00925C7C" w:rsidRPr="00DA6854" w:rsidRDefault="00925C7C" w:rsidP="00925C7C">
      <w:pPr>
        <w:spacing w:line="240" w:lineRule="exact"/>
        <w:ind w:left="-426"/>
        <w:jc w:val="both"/>
        <w:rPr>
          <w:rFonts w:ascii="Times New Roman" w:hAnsi="Times New Roman" w:cs="Times New Roman"/>
          <w:sz w:val="20"/>
          <w:szCs w:val="20"/>
        </w:rPr>
      </w:pPr>
      <w:proofErr w:type="gramStart"/>
      <w:r w:rsidRPr="00DA6854">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w:t>
      </w:r>
      <w:r w:rsidRPr="00DA6854">
        <w:rPr>
          <w:rFonts w:ascii="Times New Roman" w:hAnsi="Times New Roman" w:cs="Times New Roman"/>
          <w:sz w:val="20"/>
          <w:szCs w:val="20"/>
        </w:rPr>
        <w:t>е</w:t>
      </w:r>
      <w:r w:rsidRPr="00DA6854">
        <w:rPr>
          <w:rFonts w:ascii="Times New Roman" w:hAnsi="Times New Roman" w:cs="Times New Roman"/>
          <w:sz w:val="20"/>
          <w:szCs w:val="20"/>
        </w:rPr>
        <w:t>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DA6854">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w:t>
      </w:r>
      <w:r w:rsidRPr="00DA6854">
        <w:rPr>
          <w:rFonts w:ascii="Times New Roman" w:hAnsi="Times New Roman" w:cs="Times New Roman"/>
          <w:sz w:val="20"/>
          <w:szCs w:val="20"/>
        </w:rPr>
        <w:t>у</w:t>
      </w:r>
      <w:r w:rsidRPr="00DA6854">
        <w:rPr>
          <w:rFonts w:ascii="Times New Roman" w:hAnsi="Times New Roman" w:cs="Times New Roman"/>
          <w:sz w:val="20"/>
          <w:szCs w:val="20"/>
        </w:rPr>
        <w:t>смотренного частью 21</w:t>
      </w:r>
      <w:r w:rsidRPr="00DA6854">
        <w:rPr>
          <w:rFonts w:ascii="Times New Roman" w:hAnsi="Times New Roman" w:cs="Times New Roman"/>
          <w:sz w:val="20"/>
          <w:szCs w:val="20"/>
          <w:vertAlign w:val="superscript"/>
        </w:rPr>
        <w:t xml:space="preserve">10 </w:t>
      </w:r>
      <w:r w:rsidRPr="00DA6854">
        <w:rPr>
          <w:rFonts w:ascii="Times New Roman" w:hAnsi="Times New Roman" w:cs="Times New Roman"/>
          <w:sz w:val="20"/>
          <w:szCs w:val="20"/>
        </w:rPr>
        <w:t>статьи 51 Градостроительного кодекса Российской Федерации (далее – уведомление);</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 о предоставлении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3) месту нахождения, графику работы, </w:t>
      </w:r>
      <w:proofErr w:type="gramStart"/>
      <w:r w:rsidRPr="00DA6854">
        <w:rPr>
          <w:rFonts w:ascii="Times New Roman" w:hAnsi="Times New Roman" w:cs="Times New Roman"/>
          <w:sz w:val="20"/>
          <w:szCs w:val="20"/>
        </w:rPr>
        <w:t>Интернет-сайтах</w:t>
      </w:r>
      <w:proofErr w:type="gramEnd"/>
      <w:r w:rsidRPr="00DA6854">
        <w:rPr>
          <w:rFonts w:ascii="Times New Roman" w:hAnsi="Times New Roman" w:cs="Times New Roman"/>
          <w:sz w:val="20"/>
          <w:szCs w:val="20"/>
        </w:rPr>
        <w:t>, адресу электронной почты и номерах телефонов комитета, многофун</w:t>
      </w:r>
      <w:r w:rsidRPr="00DA6854">
        <w:rPr>
          <w:rFonts w:ascii="Times New Roman" w:hAnsi="Times New Roman" w:cs="Times New Roman"/>
          <w:sz w:val="20"/>
          <w:szCs w:val="20"/>
        </w:rPr>
        <w:t>к</w:t>
      </w:r>
      <w:r w:rsidRPr="00DA6854">
        <w:rPr>
          <w:rFonts w:ascii="Times New Roman" w:hAnsi="Times New Roman" w:cs="Times New Roman"/>
          <w:sz w:val="20"/>
          <w:szCs w:val="20"/>
        </w:rPr>
        <w:t>циональных центров, принимающих документы на предоставление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4) справочной информации о работе Администрации, комитета;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5) перечню документов, необходимых для предоставления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6) порядка и сроков предоставления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Получение информации по вопросам предоставления услуги осуществляется бесплатно.</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w:t>
      </w:r>
      <w:r w:rsidRPr="00DA6854">
        <w:rPr>
          <w:rFonts w:ascii="Times New Roman" w:hAnsi="Times New Roman" w:cs="Times New Roman"/>
          <w:sz w:val="20"/>
          <w:szCs w:val="20"/>
        </w:rPr>
        <w:t>н</w:t>
      </w:r>
      <w:r w:rsidRPr="00DA6854">
        <w:rPr>
          <w:rFonts w:ascii="Times New Roman" w:hAnsi="Times New Roman" w:cs="Times New Roman"/>
          <w:sz w:val="20"/>
          <w:szCs w:val="20"/>
        </w:rPr>
        <w:t>ный звонок переадресовывается (переводится) на другого специалиста комитета или обратившемуся гражданину сообщается номер телефона, по которому можно получить необходимую информацию.</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w:t>
      </w:r>
      <w:r w:rsidRPr="00DA6854">
        <w:rPr>
          <w:rFonts w:ascii="Times New Roman" w:hAnsi="Times New Roman" w:cs="Times New Roman"/>
          <w:sz w:val="20"/>
          <w:szCs w:val="20"/>
        </w:rPr>
        <w:t>й</w:t>
      </w:r>
      <w:r w:rsidRPr="00DA6854">
        <w:rPr>
          <w:rFonts w:ascii="Times New Roman" w:hAnsi="Times New Roman" w:cs="Times New Roman"/>
          <w:sz w:val="20"/>
          <w:szCs w:val="20"/>
        </w:rPr>
        <w:t>ших действий: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изложить обращение в письменной форме;</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назначить другое время для консультаций.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Продолжительность информирования по телефону не должна превышать 10 минут.</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Информирование осуществляется в соответствии с графиком приема граждан.</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1.3.13. Публичное устное консультирование по вопросам предоставления муниципальной услуги осуществляется с привлечен</w:t>
      </w:r>
      <w:r w:rsidRPr="00DA6854">
        <w:rPr>
          <w:rFonts w:ascii="Times New Roman" w:hAnsi="Times New Roman" w:cs="Times New Roman"/>
          <w:sz w:val="20"/>
          <w:szCs w:val="20"/>
        </w:rPr>
        <w:t>и</w:t>
      </w:r>
      <w:r w:rsidRPr="00DA6854">
        <w:rPr>
          <w:rFonts w:ascii="Times New Roman" w:hAnsi="Times New Roman" w:cs="Times New Roman"/>
          <w:sz w:val="20"/>
          <w:szCs w:val="20"/>
        </w:rPr>
        <w:t xml:space="preserve">ем средств массовой информации (далее СМИ): печати.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1.3.14. На Едином портале, региональном портале размещается следующая информация:</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государственной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круг заявителей;</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срок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результатом предоста</w:t>
      </w:r>
      <w:r w:rsidRPr="00DA6854">
        <w:rPr>
          <w:rFonts w:ascii="Times New Roman" w:hAnsi="Times New Roman" w:cs="Times New Roman"/>
          <w:sz w:val="20"/>
          <w:szCs w:val="20"/>
        </w:rPr>
        <w:t>в</w:t>
      </w:r>
      <w:r w:rsidRPr="00DA6854">
        <w:rPr>
          <w:rFonts w:ascii="Times New Roman" w:hAnsi="Times New Roman" w:cs="Times New Roman"/>
          <w:sz w:val="20"/>
          <w:szCs w:val="20"/>
        </w:rPr>
        <w:t>ления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1.3.15. Консультации осуществляются в соответствии с режимом работы комитета.</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w:t>
      </w:r>
      <w:r w:rsidRPr="00DA6854">
        <w:rPr>
          <w:rFonts w:ascii="Times New Roman" w:hAnsi="Times New Roman" w:cs="Times New Roman"/>
          <w:sz w:val="20"/>
          <w:szCs w:val="20"/>
        </w:rPr>
        <w:t>я</w:t>
      </w:r>
      <w:r w:rsidRPr="00DA6854">
        <w:rPr>
          <w:rFonts w:ascii="Times New Roman" w:hAnsi="Times New Roman" w:cs="Times New Roman"/>
          <w:sz w:val="20"/>
          <w:szCs w:val="20"/>
        </w:rPr>
        <w:t>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1.3. Изложить подпункт 2.2.1. Административного регламента в следующей редакции: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«2.2.1. Муниципальная услуга предоставляется:</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МФЦ по месту жительства или пребывания заявителя в части: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 информирования по вопросам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 приёма заявлений и документов, необходимых для предоставления муниципальной услуги;</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iCs/>
          <w:sz w:val="20"/>
          <w:szCs w:val="20"/>
        </w:rPr>
        <w:t>- выдачи результата предоставления муниципальной услуги (при условии заключения соглашений о взаимодействии с МФЦ).</w:t>
      </w:r>
    </w:p>
    <w:p w:rsidR="00925C7C" w:rsidRPr="00DA6854" w:rsidRDefault="00925C7C" w:rsidP="00925C7C">
      <w:pPr>
        <w:spacing w:line="240" w:lineRule="exact"/>
        <w:ind w:left="-426"/>
        <w:jc w:val="both"/>
        <w:rPr>
          <w:rFonts w:ascii="Times New Roman" w:hAnsi="Times New Roman" w:cs="Times New Roman"/>
          <w:iCs/>
          <w:sz w:val="20"/>
          <w:szCs w:val="20"/>
        </w:rPr>
      </w:pPr>
      <w:r w:rsidRPr="00DA6854">
        <w:rPr>
          <w:rFonts w:ascii="Times New Roman" w:hAnsi="Times New Roman" w:cs="Times New Roman"/>
          <w:sz w:val="20"/>
          <w:szCs w:val="20"/>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иными организаци</w:t>
      </w:r>
      <w:r w:rsidRPr="00DA6854">
        <w:rPr>
          <w:rFonts w:ascii="Times New Roman" w:hAnsi="Times New Roman" w:cs="Times New Roman"/>
          <w:sz w:val="20"/>
          <w:szCs w:val="20"/>
        </w:rPr>
        <w:t>я</w:t>
      </w:r>
      <w:r w:rsidRPr="00DA6854">
        <w:rPr>
          <w:rFonts w:ascii="Times New Roman" w:hAnsi="Times New Roman" w:cs="Times New Roman"/>
          <w:sz w:val="20"/>
          <w:szCs w:val="20"/>
        </w:rPr>
        <w:t>ми».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1.4. Подпункт 5.4.2. Административного регламента изложить в следующей редакции:</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«5.4.2. В электронном виде жалоба может быть подана заявителем посредством: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1) региональной информационной системы «Портал государственных и муниципальных услуг (функций) Новгородской области» (</w:t>
      </w:r>
      <w:hyperlink r:id="rId23" w:history="1">
        <w:r w:rsidRPr="00DA6854">
          <w:rPr>
            <w:rStyle w:val="aa"/>
            <w:rFonts w:ascii="Times New Roman" w:hAnsi="Times New Roman" w:cs="Times New Roman"/>
            <w:sz w:val="20"/>
            <w:szCs w:val="20"/>
          </w:rPr>
          <w:t>https://uslugi.novreg.ru</w:t>
        </w:r>
      </w:hyperlink>
      <w:r w:rsidRPr="00DA6854">
        <w:rPr>
          <w:rFonts w:ascii="Times New Roman" w:hAnsi="Times New Roman" w:cs="Times New Roman"/>
          <w:sz w:val="20"/>
          <w:szCs w:val="20"/>
        </w:rPr>
        <w:t xml:space="preserve">);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 федеральной государственной информационной системы «Единый портал государственных и муниципальных услуг (фун</w:t>
      </w:r>
      <w:r w:rsidRPr="00DA6854">
        <w:rPr>
          <w:rFonts w:ascii="Times New Roman" w:hAnsi="Times New Roman" w:cs="Times New Roman"/>
          <w:sz w:val="20"/>
          <w:szCs w:val="20"/>
        </w:rPr>
        <w:t>к</w:t>
      </w:r>
      <w:r w:rsidRPr="00DA6854">
        <w:rPr>
          <w:rFonts w:ascii="Times New Roman" w:hAnsi="Times New Roman" w:cs="Times New Roman"/>
          <w:sz w:val="20"/>
          <w:szCs w:val="20"/>
        </w:rPr>
        <w:t xml:space="preserve">ций)» (https:// gosuslugi.ru);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3) федеральной государственной информационной системы «Досудебное обжалование» (</w:t>
      </w:r>
      <w:hyperlink r:id="rId24" w:history="1">
        <w:r w:rsidRPr="00DA6854">
          <w:rPr>
            <w:rStyle w:val="aa"/>
            <w:rFonts w:ascii="Times New Roman" w:hAnsi="Times New Roman" w:cs="Times New Roman"/>
            <w:sz w:val="20"/>
            <w:szCs w:val="20"/>
          </w:rPr>
          <w:t>https://do.gosuslugi.ru</w:t>
        </w:r>
      </w:hyperlink>
      <w:r w:rsidRPr="00DA6854">
        <w:rPr>
          <w:rFonts w:ascii="Times New Roman" w:hAnsi="Times New Roman" w:cs="Times New Roman"/>
          <w:sz w:val="20"/>
          <w:szCs w:val="20"/>
        </w:rPr>
        <w:t xml:space="preserve">); </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ab/>
        <w:t xml:space="preserve">4) официального сайта Администрации Волотовского муниципального округа </w:t>
      </w:r>
      <w:hyperlink r:id="rId25" w:tgtFrame="_blank" w:history="1">
        <w:r w:rsidRPr="00DA6854">
          <w:rPr>
            <w:rStyle w:val="aa"/>
            <w:rFonts w:ascii="Times New Roman" w:hAnsi="Times New Roman" w:cs="Times New Roman"/>
            <w:sz w:val="20"/>
            <w:szCs w:val="20"/>
          </w:rPr>
          <w:t>https://volotovskij-r49.gosweb.gosuslugi.ru/</w:t>
        </w:r>
      </w:hyperlink>
      <w:r w:rsidRPr="00DA6854">
        <w:rPr>
          <w:rFonts w:ascii="Times New Roman" w:hAnsi="Times New Roman" w:cs="Times New Roman"/>
          <w:sz w:val="20"/>
          <w:szCs w:val="20"/>
          <w:u w:val="single"/>
        </w:rPr>
        <w:t>.</w:t>
      </w:r>
      <w:r w:rsidRPr="00DA6854">
        <w:rPr>
          <w:rFonts w:ascii="Times New Roman" w:hAnsi="Times New Roman" w:cs="Times New Roman"/>
          <w:sz w:val="20"/>
          <w:szCs w:val="20"/>
        </w:rPr>
        <w:t>».</w:t>
      </w:r>
    </w:p>
    <w:p w:rsidR="00925C7C" w:rsidRPr="00DA6854" w:rsidRDefault="00925C7C" w:rsidP="00925C7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925C7C" w:rsidRPr="00DA6854" w:rsidRDefault="00DA6854" w:rsidP="00DA6854">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Первый заместитель </w:t>
      </w:r>
      <w:r w:rsidR="00925C7C" w:rsidRPr="00DA6854">
        <w:rPr>
          <w:rFonts w:ascii="Times New Roman" w:hAnsi="Times New Roman" w:cs="Times New Roman"/>
          <w:sz w:val="20"/>
          <w:szCs w:val="20"/>
        </w:rPr>
        <w:t>Главы Администрации                                                                  С.В. Федоров</w:t>
      </w:r>
    </w:p>
    <w:p w:rsidR="004622FC" w:rsidRPr="00DA6854" w:rsidRDefault="00DA6854"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Российская Федерация </w:t>
      </w:r>
      <w:r w:rsidR="004622FC" w:rsidRPr="00DA6854">
        <w:rPr>
          <w:rFonts w:ascii="Times New Roman" w:hAnsi="Times New Roman" w:cs="Times New Roman"/>
          <w:sz w:val="20"/>
          <w:szCs w:val="20"/>
        </w:rPr>
        <w:t>Новгородская область</w:t>
      </w:r>
    </w:p>
    <w:p w:rsidR="004622FC" w:rsidRPr="00DA6854" w:rsidRDefault="004622FC"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АДМИНИСТРАЦИЯ ВОЛОТОВСКОГО МУНИЦИПАЛЬНОГО ОКРУГА</w:t>
      </w:r>
    </w:p>
    <w:p w:rsidR="004622FC" w:rsidRPr="00DA6854" w:rsidRDefault="00DA6854" w:rsidP="00DA6854">
      <w:pPr>
        <w:spacing w:line="240" w:lineRule="exact"/>
        <w:ind w:left="-426"/>
        <w:jc w:val="both"/>
        <w:rPr>
          <w:rFonts w:ascii="Times New Roman" w:hAnsi="Times New Roman" w:cs="Times New Roman"/>
          <w:b/>
          <w:bCs/>
          <w:sz w:val="20"/>
          <w:szCs w:val="20"/>
        </w:rPr>
      </w:pPr>
      <w:proofErr w:type="gramStart"/>
      <w:r w:rsidRPr="00DA6854">
        <w:rPr>
          <w:rFonts w:ascii="Times New Roman" w:hAnsi="Times New Roman" w:cs="Times New Roman"/>
          <w:b/>
          <w:bCs/>
          <w:sz w:val="20"/>
          <w:szCs w:val="20"/>
        </w:rPr>
        <w:t>П</w:t>
      </w:r>
      <w:proofErr w:type="gramEnd"/>
      <w:r w:rsidRPr="00DA6854">
        <w:rPr>
          <w:rFonts w:ascii="Times New Roman" w:hAnsi="Times New Roman" w:cs="Times New Roman"/>
          <w:b/>
          <w:bCs/>
          <w:sz w:val="20"/>
          <w:szCs w:val="20"/>
        </w:rPr>
        <w:t xml:space="preserve"> О С Т А Н О В Л Е Н И Е </w:t>
      </w:r>
      <w:r w:rsidR="004622FC" w:rsidRPr="00DA6854">
        <w:rPr>
          <w:rFonts w:ascii="Times New Roman" w:hAnsi="Times New Roman" w:cs="Times New Roman"/>
          <w:sz w:val="20"/>
          <w:szCs w:val="20"/>
        </w:rPr>
        <w:t xml:space="preserve">от 16.06.2023  № 394 </w:t>
      </w:r>
      <w:r w:rsidRPr="00DA6854">
        <w:rPr>
          <w:rFonts w:ascii="Times New Roman" w:hAnsi="Times New Roman" w:cs="Times New Roman"/>
          <w:b/>
          <w:bCs/>
          <w:sz w:val="20"/>
          <w:szCs w:val="20"/>
        </w:rPr>
        <w:t xml:space="preserve"> </w:t>
      </w:r>
      <w:r w:rsidR="004622FC" w:rsidRPr="00DA6854">
        <w:rPr>
          <w:rFonts w:ascii="Times New Roman" w:hAnsi="Times New Roman" w:cs="Times New Roman"/>
          <w:sz w:val="20"/>
          <w:szCs w:val="20"/>
        </w:rPr>
        <w:t>п. Волот</w:t>
      </w:r>
    </w:p>
    <w:p w:rsidR="00DA6854" w:rsidRDefault="004622FC"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О внесении изменений в постановление Администрации Волотовского муниципального округа от 20.08.2021</w:t>
      </w:r>
    </w:p>
    <w:p w:rsidR="004622FC" w:rsidRPr="00DA6854" w:rsidRDefault="004622FC"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 № 630</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На основании части 1 статьи 50 Уголовного кодекса Российской Федерации, части 1 статьи 39 Уголовно-исполнительного кодекса Российской Федерации</w:t>
      </w:r>
    </w:p>
    <w:p w:rsidR="004622FC" w:rsidRPr="00DA6854" w:rsidRDefault="004622FC" w:rsidP="004622FC">
      <w:pPr>
        <w:spacing w:line="240" w:lineRule="exact"/>
        <w:ind w:left="-426"/>
        <w:jc w:val="both"/>
        <w:rPr>
          <w:rFonts w:ascii="Times New Roman" w:hAnsi="Times New Roman" w:cs="Times New Roman"/>
          <w:b/>
          <w:sz w:val="18"/>
          <w:szCs w:val="18"/>
        </w:rPr>
      </w:pPr>
      <w:r w:rsidRPr="00DA6854">
        <w:rPr>
          <w:rFonts w:ascii="Times New Roman" w:hAnsi="Times New Roman" w:cs="Times New Roman"/>
          <w:b/>
          <w:sz w:val="18"/>
          <w:szCs w:val="18"/>
        </w:rPr>
        <w:t>ПОСТАНОВЛЯЮ:</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 Внести в перечень организаций для отбывания наказания лицами, осужденными к исправительным работам, утвержденный постановлением Администрации Волотовского муниципального округа от 20.08.2021 № 630 «О перечне организаций для отбывания наказания лицами, осужденными к исправительным работам» изменения, изложив его в следующей редакции:</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«1.1. Общество с ограниченной ответственностью «Производственный комбинат Волотовский»; тел. 8-816-62-61-327; тел./факс 8-816-62-61-410;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w:t>
      </w:r>
      <w:hyperlink r:id="rId26" w:tooltip="mailto:kedr3261@yandex.ru" w:history="1">
        <w:r w:rsidRPr="00DA6854">
          <w:rPr>
            <w:rStyle w:val="aa"/>
            <w:rFonts w:ascii="Times New Roman" w:hAnsi="Times New Roman" w:cs="Times New Roman"/>
            <w:sz w:val="18"/>
            <w:szCs w:val="18"/>
            <w:lang w:val="en-US"/>
          </w:rPr>
          <w:t>kedr</w:t>
        </w:r>
        <w:r w:rsidRPr="00DA6854">
          <w:rPr>
            <w:rStyle w:val="aa"/>
            <w:rFonts w:ascii="Times New Roman" w:hAnsi="Times New Roman" w:cs="Times New Roman"/>
            <w:sz w:val="18"/>
            <w:szCs w:val="18"/>
          </w:rPr>
          <w:t>3261@</w:t>
        </w:r>
        <w:r w:rsidRPr="00DA6854">
          <w:rPr>
            <w:rStyle w:val="aa"/>
            <w:rFonts w:ascii="Times New Roman" w:hAnsi="Times New Roman" w:cs="Times New Roman"/>
            <w:sz w:val="18"/>
            <w:szCs w:val="18"/>
            <w:lang w:val="en-US"/>
          </w:rPr>
          <w:t>yandex</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ru</w:t>
        </w:r>
      </w:hyperlink>
      <w:r w:rsidRPr="00DA6854">
        <w:rPr>
          <w:rFonts w:ascii="Times New Roman" w:hAnsi="Times New Roman" w:cs="Times New Roman"/>
          <w:sz w:val="18"/>
          <w:szCs w:val="18"/>
          <w:u w:val="single"/>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1.2. Сельскохозяйственный производственный кооператив «Октябрьский»; тел. 8-816-62-67-720; тел./факс 8-816-62-67-720;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w:t>
      </w:r>
      <w:hyperlink r:id="rId27" w:tooltip="mailto:dragunov.spk.61@mail.ru" w:history="1">
        <w:r w:rsidRPr="00DA6854">
          <w:rPr>
            <w:rStyle w:val="aa"/>
            <w:rFonts w:ascii="Times New Roman" w:hAnsi="Times New Roman" w:cs="Times New Roman"/>
            <w:sz w:val="18"/>
            <w:szCs w:val="18"/>
          </w:rPr>
          <w:t>dragunov.spk.61@mail.ru</w:t>
        </w:r>
      </w:hyperlink>
      <w:r w:rsidRPr="00DA6854">
        <w:rPr>
          <w:rFonts w:ascii="Times New Roman" w:hAnsi="Times New Roman" w:cs="Times New Roman"/>
          <w:sz w:val="18"/>
          <w:szCs w:val="18"/>
          <w:u w:val="single"/>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1.3. Волотовское районное потребительское общество; тел.8-816-62-61-360; тел./факс8-816-62-61-035;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 </w:t>
      </w:r>
      <w:hyperlink r:id="rId28" w:tooltip="mailto:raipo2010volot@mail.ru" w:history="1">
        <w:r w:rsidRPr="00DA6854">
          <w:rPr>
            <w:rStyle w:val="aa"/>
            <w:rFonts w:ascii="Times New Roman" w:hAnsi="Times New Roman" w:cs="Times New Roman"/>
            <w:sz w:val="18"/>
            <w:szCs w:val="18"/>
            <w:lang w:val="en-US"/>
          </w:rPr>
          <w:t>raipo</w:t>
        </w:r>
        <w:r w:rsidRPr="00DA6854">
          <w:rPr>
            <w:rStyle w:val="aa"/>
            <w:rFonts w:ascii="Times New Roman" w:hAnsi="Times New Roman" w:cs="Times New Roman"/>
            <w:sz w:val="18"/>
            <w:szCs w:val="18"/>
          </w:rPr>
          <w:t>2010</w:t>
        </w:r>
        <w:r w:rsidRPr="00DA6854">
          <w:rPr>
            <w:rStyle w:val="aa"/>
            <w:rFonts w:ascii="Times New Roman" w:hAnsi="Times New Roman" w:cs="Times New Roman"/>
            <w:sz w:val="18"/>
            <w:szCs w:val="18"/>
            <w:lang w:val="en-US"/>
          </w:rPr>
          <w:t>volot</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mail</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ru</w:t>
        </w:r>
      </w:hyperlink>
      <w:r w:rsidRPr="00DA6854">
        <w:rPr>
          <w:rFonts w:ascii="Times New Roman" w:hAnsi="Times New Roman" w:cs="Times New Roman"/>
          <w:sz w:val="18"/>
          <w:szCs w:val="18"/>
          <w:u w:val="single"/>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1.4. Муниципальное автономное учреждение «Сервисный центр» Волотовского муниципального округа; тел.8-816-62-61-786; тел./факс8-816-62-61-786;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 </w:t>
      </w:r>
      <w:hyperlink r:id="rId29" w:tooltip="mailto:maysc2012@mail.ru" w:history="1">
        <w:r w:rsidRPr="00DA6854">
          <w:rPr>
            <w:rStyle w:val="aa"/>
            <w:rFonts w:ascii="Times New Roman" w:hAnsi="Times New Roman" w:cs="Times New Roman"/>
            <w:sz w:val="18"/>
            <w:szCs w:val="18"/>
          </w:rPr>
          <w:t>maysc2012@mail.ru</w:t>
        </w:r>
      </w:hyperlink>
      <w:r w:rsidRPr="00DA6854">
        <w:rPr>
          <w:rFonts w:ascii="Times New Roman" w:hAnsi="Times New Roman" w:cs="Times New Roman"/>
          <w:sz w:val="18"/>
          <w:szCs w:val="18"/>
          <w:u w:val="single"/>
        </w:rPr>
        <w:t>.</w:t>
      </w:r>
      <w:r w:rsidRPr="00DA6854">
        <w:rPr>
          <w:rFonts w:ascii="Times New Roman" w:hAnsi="Times New Roman" w:cs="Times New Roman"/>
          <w:sz w:val="18"/>
          <w:szCs w:val="18"/>
        </w:rPr>
        <w:t xml:space="preserve"> </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1.5. ООО «Новгородский бекон» Волотовский участок зерно- и кормопроизводства»; тел.8-816-62-61-455; тел./факс8-816-62-61-455;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 </w:t>
      </w:r>
      <w:hyperlink r:id="rId30" w:tooltip="mailto:bekonvolot@yandex.ru" w:history="1">
        <w:r w:rsidRPr="00DA6854">
          <w:rPr>
            <w:rStyle w:val="aa"/>
            <w:rFonts w:ascii="Times New Roman" w:hAnsi="Times New Roman" w:cs="Times New Roman"/>
            <w:sz w:val="18"/>
            <w:szCs w:val="18"/>
            <w:lang w:val="en-US"/>
          </w:rPr>
          <w:t>bekonvolot</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yandex</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ru</w:t>
        </w:r>
      </w:hyperlink>
      <w:r w:rsidRPr="00DA6854">
        <w:rPr>
          <w:rFonts w:ascii="Times New Roman" w:hAnsi="Times New Roman" w:cs="Times New Roman"/>
          <w:sz w:val="18"/>
          <w:szCs w:val="18"/>
          <w:u w:val="single"/>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1.6. ГОБУЗ «</w:t>
      </w:r>
      <w:proofErr w:type="gramStart"/>
      <w:r w:rsidRPr="00DA6854">
        <w:rPr>
          <w:rFonts w:ascii="Times New Roman" w:hAnsi="Times New Roman" w:cs="Times New Roman"/>
          <w:sz w:val="18"/>
          <w:szCs w:val="18"/>
        </w:rPr>
        <w:t>Старорусская</w:t>
      </w:r>
      <w:proofErr w:type="gramEnd"/>
      <w:r w:rsidRPr="00DA6854">
        <w:rPr>
          <w:rFonts w:ascii="Times New Roman" w:hAnsi="Times New Roman" w:cs="Times New Roman"/>
          <w:sz w:val="18"/>
          <w:szCs w:val="18"/>
        </w:rPr>
        <w:t xml:space="preserve"> ЦРБ» Волотовский филиал; тел.8-816-62-61-038; тел./факс8-816-62-61-038;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 </w:t>
      </w:r>
      <w:hyperlink r:id="rId31" w:tooltip="mailto:volotbol1@mail.ru" w:history="1">
        <w:r w:rsidRPr="00DA6854">
          <w:rPr>
            <w:rStyle w:val="aa"/>
            <w:rFonts w:ascii="Times New Roman" w:hAnsi="Times New Roman" w:cs="Times New Roman"/>
            <w:sz w:val="18"/>
            <w:szCs w:val="18"/>
          </w:rPr>
          <w:t>volotbol1@mail.ru</w:t>
        </w:r>
      </w:hyperlink>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1.7. ПО «Волотхлеб» тел.8-816-62-61-262;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 </w:t>
      </w:r>
      <w:hyperlink r:id="rId32" w:tooltip="mailto:voloth@yandex.ru" w:history="1">
        <w:r w:rsidRPr="00DA6854">
          <w:rPr>
            <w:rStyle w:val="aa"/>
            <w:rFonts w:ascii="Times New Roman" w:hAnsi="Times New Roman" w:cs="Times New Roman"/>
            <w:sz w:val="18"/>
            <w:szCs w:val="18"/>
          </w:rPr>
          <w:t>voloth@yandex.ru</w:t>
        </w:r>
      </w:hyperlink>
      <w:r w:rsidRPr="00DA6854">
        <w:rPr>
          <w:rFonts w:ascii="Times New Roman" w:hAnsi="Times New Roman" w:cs="Times New Roman"/>
          <w:sz w:val="18"/>
          <w:szCs w:val="18"/>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1.8. Муниципальное унитарное предприятие «Волотовский водоканал»; тел. 8-816-62-64-192; </w:t>
      </w:r>
      <w:r w:rsidRPr="00DA6854">
        <w:rPr>
          <w:rFonts w:ascii="Times New Roman" w:hAnsi="Times New Roman" w:cs="Times New Roman"/>
          <w:sz w:val="18"/>
          <w:szCs w:val="18"/>
          <w:lang w:val="en-US"/>
        </w:rPr>
        <w:t>e</w:t>
      </w:r>
      <w:r w:rsidRPr="00DA6854">
        <w:rPr>
          <w:rFonts w:ascii="Times New Roman" w:hAnsi="Times New Roman" w:cs="Times New Roman"/>
          <w:sz w:val="18"/>
          <w:szCs w:val="18"/>
        </w:rPr>
        <w:t>-</w:t>
      </w:r>
      <w:r w:rsidRPr="00DA6854">
        <w:rPr>
          <w:rFonts w:ascii="Times New Roman" w:hAnsi="Times New Roman" w:cs="Times New Roman"/>
          <w:sz w:val="18"/>
          <w:szCs w:val="18"/>
          <w:lang w:val="en-US"/>
        </w:rPr>
        <w:t>mail</w:t>
      </w:r>
      <w:r w:rsidRPr="00DA6854">
        <w:rPr>
          <w:rFonts w:ascii="Times New Roman" w:hAnsi="Times New Roman" w:cs="Times New Roman"/>
          <w:sz w:val="18"/>
          <w:szCs w:val="18"/>
        </w:rPr>
        <w:t xml:space="preserve"> –</w:t>
      </w:r>
      <w:hyperlink r:id="rId33" w:tooltip="mailto:voloth@yandex.ru" w:history="1">
        <w:r w:rsidRPr="00DA6854">
          <w:rPr>
            <w:rStyle w:val="aa"/>
            <w:rFonts w:ascii="Times New Roman" w:hAnsi="Times New Roman" w:cs="Times New Roman"/>
            <w:sz w:val="18"/>
            <w:szCs w:val="18"/>
          </w:rPr>
          <w:t>vo</w:t>
        </w:r>
        <w:r w:rsidRPr="00DA6854">
          <w:rPr>
            <w:rStyle w:val="aa"/>
            <w:rFonts w:ascii="Times New Roman" w:hAnsi="Times New Roman" w:cs="Times New Roman"/>
            <w:sz w:val="18"/>
            <w:szCs w:val="18"/>
            <w:lang w:val="en-US"/>
          </w:rPr>
          <w:t>davolot</w:t>
        </w:r>
        <w:r w:rsidRPr="00DA6854">
          <w:rPr>
            <w:rStyle w:val="aa"/>
            <w:rFonts w:ascii="Times New Roman" w:hAnsi="Times New Roman" w:cs="Times New Roman"/>
            <w:sz w:val="18"/>
            <w:szCs w:val="18"/>
          </w:rPr>
          <w:t>@</w:t>
        </w:r>
        <w:r w:rsidRPr="00DA6854">
          <w:rPr>
            <w:rStyle w:val="aa"/>
            <w:rFonts w:ascii="Times New Roman" w:hAnsi="Times New Roman" w:cs="Times New Roman"/>
            <w:sz w:val="18"/>
            <w:szCs w:val="18"/>
            <w:lang w:val="en-US"/>
          </w:rPr>
          <w:t>mail</w:t>
        </w:r>
        <w:r w:rsidRPr="00DA6854">
          <w:rPr>
            <w:rStyle w:val="aa"/>
            <w:rFonts w:ascii="Times New Roman" w:hAnsi="Times New Roman" w:cs="Times New Roman"/>
            <w:sz w:val="18"/>
            <w:szCs w:val="18"/>
          </w:rPr>
          <w:t>.ru</w:t>
        </w:r>
      </w:hyperlink>
      <w:r w:rsidRPr="00DA6854">
        <w:rPr>
          <w:rFonts w:ascii="Times New Roman" w:hAnsi="Times New Roman" w:cs="Times New Roman"/>
          <w:sz w:val="18"/>
          <w:szCs w:val="18"/>
          <w:u w:val="single"/>
        </w:rPr>
        <w:t>.»</w:t>
      </w:r>
    </w:p>
    <w:p w:rsidR="004622FC" w:rsidRPr="00DA6854" w:rsidRDefault="004622FC" w:rsidP="004622FC">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 Опубликовать настоящее постановление в муниципальной газете «Волотовские ведомости» и разместить на официальном сайте Админ</w:t>
      </w:r>
      <w:r w:rsidRPr="00DA6854">
        <w:rPr>
          <w:rFonts w:ascii="Times New Roman" w:hAnsi="Times New Roman" w:cs="Times New Roman"/>
          <w:sz w:val="18"/>
          <w:szCs w:val="18"/>
        </w:rPr>
        <w:t>и</w:t>
      </w:r>
      <w:r w:rsidRPr="00DA6854">
        <w:rPr>
          <w:rFonts w:ascii="Times New Roman" w:hAnsi="Times New Roman" w:cs="Times New Roman"/>
          <w:sz w:val="18"/>
          <w:szCs w:val="18"/>
        </w:rPr>
        <w:t>страции Волотовского муниципального округа в информационно – телекоммуникационной сети «Интернет».</w:t>
      </w:r>
    </w:p>
    <w:p w:rsidR="004622FC" w:rsidRPr="00DA6854" w:rsidRDefault="00DA6854" w:rsidP="00DA6854">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Заместитель Главы </w:t>
      </w:r>
      <w:r w:rsidR="004622FC" w:rsidRPr="00DA6854">
        <w:rPr>
          <w:rFonts w:ascii="Times New Roman" w:hAnsi="Times New Roman" w:cs="Times New Roman"/>
          <w:sz w:val="20"/>
          <w:szCs w:val="20"/>
        </w:rPr>
        <w:t>Администрации</w:t>
      </w:r>
      <w:r w:rsidR="004622FC" w:rsidRPr="00DA6854">
        <w:rPr>
          <w:rFonts w:ascii="Times New Roman" w:hAnsi="Times New Roman" w:cs="Times New Roman"/>
          <w:sz w:val="20"/>
          <w:szCs w:val="20"/>
        </w:rPr>
        <w:tab/>
      </w:r>
      <w:r w:rsidR="004622FC" w:rsidRPr="00DA6854">
        <w:rPr>
          <w:rFonts w:ascii="Times New Roman" w:hAnsi="Times New Roman" w:cs="Times New Roman"/>
          <w:sz w:val="20"/>
          <w:szCs w:val="20"/>
        </w:rPr>
        <w:tab/>
      </w:r>
      <w:r w:rsidR="004622FC" w:rsidRPr="00DA6854">
        <w:rPr>
          <w:rFonts w:ascii="Times New Roman" w:hAnsi="Times New Roman" w:cs="Times New Roman"/>
          <w:sz w:val="20"/>
          <w:szCs w:val="20"/>
        </w:rPr>
        <w:tab/>
      </w:r>
      <w:r w:rsidR="004622FC" w:rsidRPr="00DA6854">
        <w:rPr>
          <w:rFonts w:ascii="Times New Roman" w:hAnsi="Times New Roman" w:cs="Times New Roman"/>
          <w:sz w:val="20"/>
          <w:szCs w:val="20"/>
        </w:rPr>
        <w:tab/>
      </w:r>
      <w:r w:rsidR="004622FC" w:rsidRPr="00DA6854">
        <w:rPr>
          <w:rFonts w:ascii="Times New Roman" w:hAnsi="Times New Roman" w:cs="Times New Roman"/>
          <w:sz w:val="20"/>
          <w:szCs w:val="20"/>
        </w:rPr>
        <w:tab/>
        <w:t xml:space="preserve">   </w:t>
      </w:r>
      <w:r w:rsidRPr="00DA6854">
        <w:rPr>
          <w:rFonts w:ascii="Times New Roman" w:hAnsi="Times New Roman" w:cs="Times New Roman"/>
          <w:sz w:val="20"/>
          <w:szCs w:val="20"/>
        </w:rPr>
        <w:t xml:space="preserve">          </w:t>
      </w:r>
      <w:r w:rsidR="004622FC" w:rsidRPr="00DA6854">
        <w:rPr>
          <w:rFonts w:ascii="Times New Roman" w:hAnsi="Times New Roman" w:cs="Times New Roman"/>
          <w:sz w:val="20"/>
          <w:szCs w:val="20"/>
        </w:rPr>
        <w:t>В.И. Пыталева</w:t>
      </w:r>
    </w:p>
    <w:p w:rsidR="004622FC" w:rsidRPr="00DA6854" w:rsidRDefault="00DA6854"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Российская Федерация </w:t>
      </w:r>
      <w:r w:rsidR="004622FC" w:rsidRPr="00DA6854">
        <w:rPr>
          <w:rFonts w:ascii="Times New Roman" w:hAnsi="Times New Roman" w:cs="Times New Roman"/>
          <w:sz w:val="18"/>
          <w:szCs w:val="18"/>
        </w:rPr>
        <w:t>Новгородская область</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АДМИНИСТРАЦИЯ ВОЛОТОВСКОГО МУНИЦИПАЛЬНОГО ОКРУГА</w:t>
      </w:r>
    </w:p>
    <w:p w:rsidR="004622FC" w:rsidRPr="00DA6854" w:rsidRDefault="00DA6854" w:rsidP="00DA6854">
      <w:pPr>
        <w:spacing w:line="240" w:lineRule="exact"/>
        <w:ind w:left="-426"/>
        <w:jc w:val="both"/>
        <w:rPr>
          <w:rFonts w:ascii="Times New Roman" w:hAnsi="Times New Roman" w:cs="Times New Roman"/>
          <w:b/>
          <w:bCs/>
          <w:sz w:val="18"/>
          <w:szCs w:val="18"/>
        </w:rPr>
      </w:pPr>
      <w:proofErr w:type="gramStart"/>
      <w:r w:rsidRPr="00DA6854">
        <w:rPr>
          <w:rFonts w:ascii="Times New Roman" w:hAnsi="Times New Roman" w:cs="Times New Roman"/>
          <w:b/>
          <w:bCs/>
          <w:sz w:val="18"/>
          <w:szCs w:val="18"/>
        </w:rPr>
        <w:t>П</w:t>
      </w:r>
      <w:proofErr w:type="gramEnd"/>
      <w:r w:rsidRPr="00DA6854">
        <w:rPr>
          <w:rFonts w:ascii="Times New Roman" w:hAnsi="Times New Roman" w:cs="Times New Roman"/>
          <w:b/>
          <w:bCs/>
          <w:sz w:val="18"/>
          <w:szCs w:val="18"/>
        </w:rPr>
        <w:t xml:space="preserve"> О С Т А Н О В Л Е Н И Е </w:t>
      </w:r>
      <w:r w:rsidR="004622FC" w:rsidRPr="00DA6854">
        <w:rPr>
          <w:rFonts w:ascii="Times New Roman" w:hAnsi="Times New Roman" w:cs="Times New Roman"/>
          <w:sz w:val="18"/>
          <w:szCs w:val="18"/>
        </w:rPr>
        <w:t>от 16.06.2023  № 395</w:t>
      </w:r>
      <w:r w:rsidRPr="00DA6854">
        <w:rPr>
          <w:rFonts w:ascii="Times New Roman" w:hAnsi="Times New Roman" w:cs="Times New Roman"/>
          <w:b/>
          <w:bCs/>
          <w:sz w:val="18"/>
          <w:szCs w:val="18"/>
        </w:rPr>
        <w:t xml:space="preserve"> </w:t>
      </w:r>
      <w:r w:rsidR="004622FC" w:rsidRPr="00DA6854">
        <w:rPr>
          <w:rFonts w:ascii="Times New Roman" w:hAnsi="Times New Roman" w:cs="Times New Roman"/>
          <w:sz w:val="18"/>
          <w:szCs w:val="18"/>
        </w:rPr>
        <w:t>п. Волот</w:t>
      </w:r>
    </w:p>
    <w:p w:rsidR="004622FC" w:rsidRPr="00DA6854" w:rsidRDefault="004622FC" w:rsidP="00DA6854">
      <w:pPr>
        <w:spacing w:line="240" w:lineRule="exact"/>
        <w:ind w:left="-426"/>
        <w:jc w:val="both"/>
        <w:rPr>
          <w:rFonts w:ascii="Times New Roman" w:hAnsi="Times New Roman" w:cs="Times New Roman"/>
          <w:iCs/>
          <w:sz w:val="18"/>
          <w:szCs w:val="18"/>
        </w:rPr>
      </w:pPr>
      <w:r w:rsidRPr="00DA6854">
        <w:rPr>
          <w:rFonts w:ascii="Times New Roman" w:hAnsi="Times New Roman" w:cs="Times New Roman"/>
          <w:iCs/>
          <w:sz w:val="18"/>
          <w:szCs w:val="18"/>
        </w:rPr>
        <w:lastRenderedPageBreak/>
        <w:t>О внесении изменений в муниципальную программу «Профилактика правонарушений, терроризма и экстремизма в Волотовском муниц</w:t>
      </w:r>
      <w:r w:rsidRPr="00DA6854">
        <w:rPr>
          <w:rFonts w:ascii="Times New Roman" w:hAnsi="Times New Roman" w:cs="Times New Roman"/>
          <w:iCs/>
          <w:sz w:val="18"/>
          <w:szCs w:val="18"/>
        </w:rPr>
        <w:t>и</w:t>
      </w:r>
      <w:r w:rsidRPr="00DA6854">
        <w:rPr>
          <w:rFonts w:ascii="Times New Roman" w:hAnsi="Times New Roman" w:cs="Times New Roman"/>
          <w:iCs/>
          <w:sz w:val="18"/>
          <w:szCs w:val="18"/>
        </w:rPr>
        <w:t>пальном округе»</w:t>
      </w:r>
    </w:p>
    <w:p w:rsidR="004622FC" w:rsidRPr="00DA6854" w:rsidRDefault="004622FC" w:rsidP="00DA6854">
      <w:pPr>
        <w:spacing w:line="240" w:lineRule="exact"/>
        <w:ind w:left="-426"/>
        <w:jc w:val="both"/>
        <w:rPr>
          <w:rFonts w:ascii="Times New Roman" w:hAnsi="Times New Roman" w:cs="Times New Roman"/>
          <w:b/>
          <w:sz w:val="18"/>
          <w:szCs w:val="18"/>
        </w:rPr>
      </w:pPr>
      <w:r w:rsidRPr="00DA6854">
        <w:rPr>
          <w:rFonts w:ascii="Times New Roman" w:hAnsi="Times New Roman" w:cs="Times New Roman"/>
          <w:sz w:val="18"/>
          <w:szCs w:val="18"/>
        </w:rPr>
        <w:t>В соответствии с Федеральным законом от 06.10.2003 № 131-ФЗ «Об общих принципах организации местного самоуправления в Российской Федерации», Стратеги</w:t>
      </w:r>
      <w:proofErr w:type="gramStart"/>
      <w:r w:rsidRPr="00DA6854">
        <w:rPr>
          <w:rFonts w:ascii="Times New Roman" w:hAnsi="Times New Roman" w:cs="Times New Roman"/>
          <w:sz w:val="18"/>
          <w:szCs w:val="18"/>
          <w:lang w:val="en-US"/>
        </w:rPr>
        <w:t>e</w:t>
      </w:r>
      <w:proofErr w:type="gramEnd"/>
      <w:r w:rsidRPr="00DA6854">
        <w:rPr>
          <w:rFonts w:ascii="Times New Roman" w:hAnsi="Times New Roman" w:cs="Times New Roman"/>
          <w:sz w:val="18"/>
          <w:szCs w:val="18"/>
        </w:rPr>
        <w:t>й противодействия экстремизму в Российской Федерации до 2025 года», утвержденной Президентом РФ 28.11.2014 № Пр-2753, Комплексным планом противодействия идеологии терроризма в Российской Федерации на 2019-2023 годы, утвержденной Президе</w:t>
      </w:r>
      <w:r w:rsidRPr="00DA6854">
        <w:rPr>
          <w:rFonts w:ascii="Times New Roman" w:hAnsi="Times New Roman" w:cs="Times New Roman"/>
          <w:sz w:val="18"/>
          <w:szCs w:val="18"/>
        </w:rPr>
        <w:t>н</w:t>
      </w:r>
      <w:r w:rsidRPr="00DA6854">
        <w:rPr>
          <w:rFonts w:ascii="Times New Roman" w:hAnsi="Times New Roman" w:cs="Times New Roman"/>
          <w:sz w:val="18"/>
          <w:szCs w:val="18"/>
        </w:rPr>
        <w:t>том РФ 28.12.2018 № Пр-2665</w:t>
      </w:r>
    </w:p>
    <w:p w:rsidR="004622FC" w:rsidRPr="00DA6854" w:rsidRDefault="004622FC" w:rsidP="00DA6854">
      <w:pPr>
        <w:spacing w:line="240" w:lineRule="exact"/>
        <w:ind w:left="-426"/>
        <w:jc w:val="both"/>
        <w:rPr>
          <w:rFonts w:ascii="Times New Roman" w:hAnsi="Times New Roman" w:cs="Times New Roman"/>
          <w:b/>
          <w:sz w:val="18"/>
          <w:szCs w:val="18"/>
        </w:rPr>
      </w:pPr>
      <w:r w:rsidRPr="00DA6854">
        <w:rPr>
          <w:rFonts w:ascii="Times New Roman" w:hAnsi="Times New Roman" w:cs="Times New Roman"/>
          <w:b/>
          <w:sz w:val="18"/>
          <w:szCs w:val="18"/>
        </w:rPr>
        <w:t>ПОСТАНОВЛЯЮ:</w:t>
      </w:r>
    </w:p>
    <w:p w:rsidR="004622FC" w:rsidRPr="00DA6854" w:rsidRDefault="004622FC" w:rsidP="00DA6854">
      <w:pPr>
        <w:spacing w:line="240" w:lineRule="exact"/>
        <w:ind w:left="-426"/>
        <w:jc w:val="both"/>
        <w:rPr>
          <w:rFonts w:ascii="Times New Roman" w:hAnsi="Times New Roman" w:cs="Times New Roman"/>
          <w:b/>
          <w:sz w:val="18"/>
          <w:szCs w:val="18"/>
        </w:rPr>
      </w:pPr>
      <w:r w:rsidRPr="00DA6854">
        <w:rPr>
          <w:rFonts w:ascii="Times New Roman" w:hAnsi="Times New Roman" w:cs="Times New Roman"/>
          <w:sz w:val="18"/>
          <w:szCs w:val="18"/>
        </w:rPr>
        <w:t>1.</w:t>
      </w:r>
      <w:r w:rsidRPr="00DA6854">
        <w:rPr>
          <w:rFonts w:ascii="Times New Roman" w:hAnsi="Times New Roman" w:cs="Times New Roman"/>
          <w:b/>
          <w:sz w:val="18"/>
          <w:szCs w:val="18"/>
        </w:rPr>
        <w:t xml:space="preserve"> </w:t>
      </w:r>
      <w:r w:rsidRPr="00DA6854">
        <w:rPr>
          <w:rFonts w:ascii="Times New Roman" w:hAnsi="Times New Roman" w:cs="Times New Roman"/>
          <w:sz w:val="18"/>
          <w:szCs w:val="18"/>
        </w:rPr>
        <w:t>Внести в муниципальную подпрограмму «Профилактика безнадзорности и правонарушений несовершеннолетних в Волотовском муниц</w:t>
      </w:r>
      <w:r w:rsidRPr="00DA6854">
        <w:rPr>
          <w:rFonts w:ascii="Times New Roman" w:hAnsi="Times New Roman" w:cs="Times New Roman"/>
          <w:sz w:val="18"/>
          <w:szCs w:val="18"/>
        </w:rPr>
        <w:t>и</w:t>
      </w:r>
      <w:r w:rsidRPr="00DA6854">
        <w:rPr>
          <w:rFonts w:ascii="Times New Roman" w:hAnsi="Times New Roman" w:cs="Times New Roman"/>
          <w:sz w:val="18"/>
          <w:szCs w:val="18"/>
        </w:rPr>
        <w:t>пальном округе» (дале</w:t>
      </w:r>
      <w:proofErr w:type="gramStart"/>
      <w:r w:rsidRPr="00DA6854">
        <w:rPr>
          <w:rFonts w:ascii="Times New Roman" w:hAnsi="Times New Roman" w:cs="Times New Roman"/>
          <w:sz w:val="18"/>
          <w:szCs w:val="18"/>
        </w:rPr>
        <w:t>е-</w:t>
      </w:r>
      <w:proofErr w:type="gramEnd"/>
      <w:r w:rsidRPr="00DA6854">
        <w:rPr>
          <w:rFonts w:ascii="Times New Roman" w:hAnsi="Times New Roman" w:cs="Times New Roman"/>
          <w:sz w:val="18"/>
          <w:szCs w:val="18"/>
        </w:rPr>
        <w:t xml:space="preserve"> муниципальная подпрограмма), муниципальной программы «Профилактика правонарушений, терроризма и экстремизма в Волотовском муниципальном округе», утвержденной постановлением Администрации Волотовского муниципального округа № 521 от 19.07.2021 года, следующие изменения:</w:t>
      </w:r>
    </w:p>
    <w:p w:rsidR="004622FC" w:rsidRPr="00DA6854" w:rsidRDefault="004622FC" w:rsidP="00DA6854">
      <w:pPr>
        <w:spacing w:line="240" w:lineRule="exact"/>
        <w:ind w:left="-426"/>
        <w:jc w:val="both"/>
        <w:rPr>
          <w:rFonts w:ascii="Times New Roman" w:hAnsi="Times New Roman" w:cs="Times New Roman"/>
          <w:b/>
          <w:sz w:val="18"/>
          <w:szCs w:val="18"/>
        </w:rPr>
      </w:pPr>
      <w:r w:rsidRPr="00DA6854">
        <w:rPr>
          <w:rFonts w:ascii="Times New Roman" w:hAnsi="Times New Roman" w:cs="Times New Roman"/>
          <w:sz w:val="18"/>
          <w:szCs w:val="18"/>
        </w:rPr>
        <w:t>1.1.</w:t>
      </w:r>
      <w:r w:rsidRPr="00DA6854">
        <w:rPr>
          <w:rFonts w:ascii="Times New Roman" w:hAnsi="Times New Roman" w:cs="Times New Roman"/>
          <w:b/>
          <w:sz w:val="18"/>
          <w:szCs w:val="18"/>
        </w:rPr>
        <w:t xml:space="preserve"> </w:t>
      </w:r>
      <w:r w:rsidRPr="00DA6854">
        <w:rPr>
          <w:rFonts w:ascii="Times New Roman" w:hAnsi="Times New Roman" w:cs="Times New Roman"/>
          <w:sz w:val="18"/>
          <w:szCs w:val="18"/>
        </w:rPr>
        <w:t>Изложить раздел 4 «Сроки реализации подпрограммы» в следующей редакции:</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r w:rsidRPr="00DA6854">
        <w:rPr>
          <w:rFonts w:ascii="Times New Roman" w:hAnsi="Times New Roman" w:cs="Times New Roman"/>
          <w:b/>
          <w:sz w:val="18"/>
          <w:szCs w:val="18"/>
        </w:rPr>
        <w:t>4. Сроки реализации подпрограммы</w:t>
      </w:r>
      <w:r w:rsidRPr="00DA6854">
        <w:rPr>
          <w:rFonts w:ascii="Times New Roman" w:hAnsi="Times New Roman" w:cs="Times New Roman"/>
          <w:sz w:val="18"/>
          <w:szCs w:val="18"/>
        </w:rPr>
        <w:t xml:space="preserve"> 2023-2025 годы».</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1.2. Исключить в разделе 5 «</w:t>
      </w:r>
      <w:r w:rsidRPr="00DA6854">
        <w:rPr>
          <w:rFonts w:ascii="Times New Roman" w:hAnsi="Times New Roman" w:cs="Times New Roman"/>
          <w:b/>
          <w:sz w:val="18"/>
          <w:szCs w:val="18"/>
        </w:rPr>
        <w:t>Объемы и источники финансирования подпрограммы в целом по годам реализации (тыс. руб.)</w:t>
      </w:r>
      <w:r w:rsidRPr="00DA6854">
        <w:rPr>
          <w:rFonts w:ascii="Times New Roman" w:hAnsi="Times New Roman" w:cs="Times New Roman"/>
          <w:sz w:val="18"/>
          <w:szCs w:val="18"/>
        </w:rPr>
        <w:t xml:space="preserve">» столбец «2022 год».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1.3. Изложить «Перечень мероприятий муниципальной подпрограммы» в следующей редакции согласно приложению № 1 к настоящему постановлению.</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r w:rsidR="00DA6854" w:rsidRPr="00DA6854">
        <w:rPr>
          <w:rFonts w:ascii="Times New Roman" w:hAnsi="Times New Roman" w:cs="Times New Roman"/>
          <w:sz w:val="18"/>
          <w:szCs w:val="18"/>
        </w:rPr>
        <w:t xml:space="preserve"> </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9940"/>
      </w:tblGrid>
      <w:tr w:rsidR="004622FC" w:rsidRPr="00DA6854" w:rsidTr="004622FC">
        <w:trPr>
          <w:trHeight w:val="72"/>
        </w:trPr>
        <w:tc>
          <w:tcPr>
            <w:tcW w:w="9940" w:type="dxa"/>
            <w:shd w:val="clear" w:color="auto" w:fill="auto"/>
          </w:tcPr>
          <w:p w:rsidR="004622FC" w:rsidRPr="00DA6854" w:rsidRDefault="004622FC" w:rsidP="00DA6854">
            <w:pPr>
              <w:spacing w:line="240" w:lineRule="exact"/>
              <w:jc w:val="both"/>
              <w:rPr>
                <w:rFonts w:ascii="Times New Roman" w:hAnsi="Times New Roman" w:cs="Times New Roman"/>
                <w:sz w:val="18"/>
                <w:szCs w:val="18"/>
              </w:rPr>
            </w:pPr>
            <w:r w:rsidRPr="00DA6854">
              <w:rPr>
                <w:rFonts w:ascii="Times New Roman" w:hAnsi="Times New Roman" w:cs="Times New Roman"/>
                <w:sz w:val="18"/>
                <w:szCs w:val="18"/>
              </w:rPr>
              <w:t>Заместитель Главы</w:t>
            </w:r>
            <w:r w:rsidR="00DA6854" w:rsidRPr="00DA6854">
              <w:rPr>
                <w:rFonts w:ascii="Times New Roman" w:hAnsi="Times New Roman" w:cs="Times New Roman"/>
                <w:sz w:val="18"/>
                <w:szCs w:val="18"/>
              </w:rPr>
              <w:t xml:space="preserve"> </w:t>
            </w:r>
            <w:r w:rsidRPr="00DA6854">
              <w:rPr>
                <w:rFonts w:ascii="Times New Roman" w:hAnsi="Times New Roman" w:cs="Times New Roman"/>
                <w:sz w:val="18"/>
                <w:szCs w:val="18"/>
              </w:rPr>
              <w:t xml:space="preserve">Администрации                     </w:t>
            </w:r>
            <w:r w:rsidR="00DA6854" w:rsidRPr="00DA6854">
              <w:rPr>
                <w:rFonts w:ascii="Times New Roman" w:hAnsi="Times New Roman" w:cs="Times New Roman"/>
                <w:sz w:val="18"/>
                <w:szCs w:val="18"/>
              </w:rPr>
              <w:t xml:space="preserve">                        </w:t>
            </w:r>
            <w:r w:rsidRPr="00DA6854">
              <w:rPr>
                <w:rFonts w:ascii="Times New Roman" w:hAnsi="Times New Roman" w:cs="Times New Roman"/>
                <w:sz w:val="18"/>
                <w:szCs w:val="18"/>
              </w:rPr>
              <w:t xml:space="preserve">  В.И.Пыталева</w:t>
            </w:r>
          </w:p>
          <w:p w:rsidR="004622FC" w:rsidRPr="00DA6854" w:rsidRDefault="004622FC" w:rsidP="00DA6854">
            <w:pPr>
              <w:spacing w:line="240" w:lineRule="exact"/>
              <w:ind w:left="-426"/>
              <w:jc w:val="both"/>
              <w:rPr>
                <w:rFonts w:ascii="Times New Roman" w:hAnsi="Times New Roman" w:cs="Times New Roman"/>
                <w:sz w:val="18"/>
                <w:szCs w:val="18"/>
              </w:rPr>
            </w:pPr>
          </w:p>
        </w:tc>
      </w:tr>
    </w:tbl>
    <w:p w:rsidR="00DA6854"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r w:rsidR="00DA6854" w:rsidRPr="00DA6854">
        <w:rPr>
          <w:rFonts w:ascii="Times New Roman" w:hAnsi="Times New Roman" w:cs="Times New Roman"/>
          <w:sz w:val="18"/>
          <w:szCs w:val="18"/>
        </w:rPr>
        <w:t xml:space="preserve">Приложение № 1 </w:t>
      </w:r>
      <w:r w:rsidRPr="00DA6854">
        <w:rPr>
          <w:rFonts w:ascii="Times New Roman" w:hAnsi="Times New Roman" w:cs="Times New Roman"/>
          <w:sz w:val="18"/>
          <w:szCs w:val="18"/>
        </w:rPr>
        <w:t>к муниципал</w:t>
      </w:r>
      <w:r w:rsidR="00DA6854" w:rsidRPr="00DA6854">
        <w:rPr>
          <w:rFonts w:ascii="Times New Roman" w:hAnsi="Times New Roman" w:cs="Times New Roman"/>
          <w:sz w:val="18"/>
          <w:szCs w:val="18"/>
        </w:rPr>
        <w:t xml:space="preserve">ьной подпрограмме «Профилактика </w:t>
      </w:r>
      <w:r w:rsidRPr="00DA6854">
        <w:rPr>
          <w:rFonts w:ascii="Times New Roman" w:hAnsi="Times New Roman" w:cs="Times New Roman"/>
          <w:sz w:val="18"/>
          <w:szCs w:val="18"/>
        </w:rPr>
        <w:t>безнадзорности и пр</w:t>
      </w:r>
      <w:r w:rsidR="00DA6854" w:rsidRPr="00DA6854">
        <w:rPr>
          <w:rFonts w:ascii="Times New Roman" w:hAnsi="Times New Roman" w:cs="Times New Roman"/>
          <w:sz w:val="18"/>
          <w:szCs w:val="18"/>
        </w:rPr>
        <w:t>авонарушений несовершенн</w:t>
      </w:r>
      <w:r w:rsidR="00DA6854" w:rsidRPr="00DA6854">
        <w:rPr>
          <w:rFonts w:ascii="Times New Roman" w:hAnsi="Times New Roman" w:cs="Times New Roman"/>
          <w:sz w:val="18"/>
          <w:szCs w:val="18"/>
        </w:rPr>
        <w:t>о</w:t>
      </w:r>
      <w:r w:rsidR="00DA6854" w:rsidRPr="00DA6854">
        <w:rPr>
          <w:rFonts w:ascii="Times New Roman" w:hAnsi="Times New Roman" w:cs="Times New Roman"/>
          <w:sz w:val="18"/>
          <w:szCs w:val="18"/>
        </w:rPr>
        <w:t xml:space="preserve">летних </w:t>
      </w:r>
      <w:r w:rsidRPr="00DA6854">
        <w:rPr>
          <w:rFonts w:ascii="Times New Roman" w:hAnsi="Times New Roman" w:cs="Times New Roman"/>
          <w:sz w:val="18"/>
          <w:szCs w:val="18"/>
        </w:rPr>
        <w:t>в Волотовском муниципальном округе»</w:t>
      </w:r>
    </w:p>
    <w:p w:rsidR="00DA6854" w:rsidRDefault="00DA6854" w:rsidP="00DA6854">
      <w:pPr>
        <w:spacing w:line="240" w:lineRule="exact"/>
        <w:ind w:left="-426"/>
        <w:jc w:val="both"/>
        <w:rPr>
          <w:rFonts w:ascii="Times New Roman" w:hAnsi="Times New Roman" w:cs="Times New Roman"/>
          <w:b/>
          <w:sz w:val="18"/>
          <w:szCs w:val="18"/>
        </w:rPr>
        <w:sectPr w:rsidR="00DA6854" w:rsidSect="00214DDF">
          <w:headerReference w:type="default" r:id="rId34"/>
          <w:headerReference w:type="first" r:id="rId35"/>
          <w:pgSz w:w="11906" w:h="16838" w:code="9"/>
          <w:pgMar w:top="816" w:right="418" w:bottom="709" w:left="851" w:header="289" w:footer="0" w:gutter="0"/>
          <w:cols w:space="708"/>
          <w:titlePg/>
          <w:docGrid w:linePitch="360"/>
        </w:sectPr>
      </w:pPr>
    </w:p>
    <w:p w:rsidR="004622FC" w:rsidRPr="00DA6854" w:rsidRDefault="004622FC" w:rsidP="00DA6854">
      <w:pPr>
        <w:spacing w:line="240" w:lineRule="exact"/>
        <w:ind w:left="-426"/>
        <w:jc w:val="both"/>
        <w:rPr>
          <w:rFonts w:ascii="Times New Roman" w:hAnsi="Times New Roman" w:cs="Times New Roman"/>
          <w:b/>
          <w:sz w:val="18"/>
          <w:szCs w:val="18"/>
        </w:rPr>
      </w:pPr>
      <w:r w:rsidRPr="00DA6854">
        <w:rPr>
          <w:rFonts w:ascii="Times New Roman" w:hAnsi="Times New Roman" w:cs="Times New Roman"/>
          <w:b/>
          <w:sz w:val="18"/>
          <w:szCs w:val="18"/>
        </w:rPr>
        <w:lastRenderedPageBreak/>
        <w:t>Перечень мероприятий муниципальной подпрограммы</w:t>
      </w:r>
    </w:p>
    <w:tbl>
      <w:tblPr>
        <w:tblW w:w="14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683"/>
        <w:gridCol w:w="2552"/>
        <w:gridCol w:w="1417"/>
        <w:gridCol w:w="142"/>
        <w:gridCol w:w="1276"/>
        <w:gridCol w:w="1276"/>
        <w:gridCol w:w="992"/>
        <w:gridCol w:w="851"/>
        <w:gridCol w:w="992"/>
      </w:tblGrid>
      <w:tr w:rsidR="004622FC" w:rsidRPr="00DA6854" w:rsidTr="00DA6854">
        <w:tc>
          <w:tcPr>
            <w:tcW w:w="624" w:type="dxa"/>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N </w:t>
            </w:r>
            <w:proofErr w:type="gramStart"/>
            <w:r w:rsidRPr="00DA6854">
              <w:rPr>
                <w:rFonts w:ascii="Times New Roman" w:hAnsi="Times New Roman" w:cs="Times New Roman"/>
                <w:sz w:val="18"/>
                <w:szCs w:val="18"/>
              </w:rPr>
              <w:t>п</w:t>
            </w:r>
            <w:proofErr w:type="gramEnd"/>
            <w:r w:rsidRPr="00DA6854">
              <w:rPr>
                <w:rFonts w:ascii="Times New Roman" w:hAnsi="Times New Roman" w:cs="Times New Roman"/>
                <w:sz w:val="18"/>
                <w:szCs w:val="18"/>
              </w:rPr>
              <w:t>/п</w:t>
            </w:r>
          </w:p>
        </w:tc>
        <w:tc>
          <w:tcPr>
            <w:tcW w:w="4683" w:type="dxa"/>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Наименование мероприятия</w:t>
            </w:r>
          </w:p>
        </w:tc>
        <w:tc>
          <w:tcPr>
            <w:tcW w:w="2552" w:type="dxa"/>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Исполнитель</w:t>
            </w:r>
          </w:p>
        </w:tc>
        <w:tc>
          <w:tcPr>
            <w:tcW w:w="1417" w:type="dxa"/>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Срок реализации</w:t>
            </w:r>
          </w:p>
        </w:tc>
        <w:tc>
          <w:tcPr>
            <w:tcW w:w="1418" w:type="dxa"/>
            <w:gridSpan w:val="2"/>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Целевой показатель (номер целевого показателя из перечня целевых показателей муниципальной программы)</w:t>
            </w:r>
          </w:p>
        </w:tc>
        <w:tc>
          <w:tcPr>
            <w:tcW w:w="1276" w:type="dxa"/>
            <w:vMerge w:val="restart"/>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Источник финансирования</w:t>
            </w:r>
          </w:p>
        </w:tc>
        <w:tc>
          <w:tcPr>
            <w:tcW w:w="2835" w:type="dxa"/>
            <w:gridSpan w:val="3"/>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Объем финансирования по годам (тыс. руб.)</w:t>
            </w:r>
          </w:p>
        </w:tc>
      </w:tr>
      <w:tr w:rsidR="004622FC" w:rsidRPr="00DA6854" w:rsidTr="00DA6854">
        <w:tc>
          <w:tcPr>
            <w:tcW w:w="624" w:type="dxa"/>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4683" w:type="dxa"/>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2552" w:type="dxa"/>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1417" w:type="dxa"/>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1418" w:type="dxa"/>
            <w:gridSpan w:val="2"/>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1276" w:type="dxa"/>
            <w:vMerge/>
          </w:tcPr>
          <w:p w:rsidR="004622FC" w:rsidRPr="00DA6854" w:rsidRDefault="004622FC" w:rsidP="00DA6854">
            <w:pPr>
              <w:spacing w:line="240" w:lineRule="exact"/>
              <w:ind w:left="-426"/>
              <w:jc w:val="both"/>
              <w:rPr>
                <w:rFonts w:ascii="Times New Roman" w:hAnsi="Times New Roman" w:cs="Times New Roman"/>
                <w:sz w:val="18"/>
                <w:szCs w:val="18"/>
              </w:rPr>
            </w:pPr>
          </w:p>
        </w:tc>
        <w:tc>
          <w:tcPr>
            <w:tcW w:w="992"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w:t>
            </w:r>
          </w:p>
        </w:tc>
        <w:tc>
          <w:tcPr>
            <w:tcW w:w="851"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2024</w:t>
            </w:r>
          </w:p>
        </w:tc>
        <w:tc>
          <w:tcPr>
            <w:tcW w:w="992"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2025</w:t>
            </w:r>
          </w:p>
        </w:tc>
      </w:tr>
      <w:tr w:rsidR="004622FC" w:rsidRPr="00DA6854" w:rsidTr="00DA6854">
        <w:tc>
          <w:tcPr>
            <w:tcW w:w="624"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w:t>
            </w:r>
          </w:p>
        </w:tc>
        <w:tc>
          <w:tcPr>
            <w:tcW w:w="4683"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w:t>
            </w:r>
          </w:p>
        </w:tc>
        <w:tc>
          <w:tcPr>
            <w:tcW w:w="2552"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3</w:t>
            </w:r>
          </w:p>
        </w:tc>
        <w:tc>
          <w:tcPr>
            <w:tcW w:w="1417"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4</w:t>
            </w:r>
          </w:p>
        </w:tc>
        <w:tc>
          <w:tcPr>
            <w:tcW w:w="1418" w:type="dxa"/>
            <w:gridSpan w:val="2"/>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5</w:t>
            </w:r>
          </w:p>
        </w:tc>
        <w:tc>
          <w:tcPr>
            <w:tcW w:w="1276"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6</w:t>
            </w:r>
          </w:p>
        </w:tc>
        <w:tc>
          <w:tcPr>
            <w:tcW w:w="992"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8</w:t>
            </w:r>
          </w:p>
        </w:tc>
        <w:tc>
          <w:tcPr>
            <w:tcW w:w="851"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9</w:t>
            </w:r>
          </w:p>
        </w:tc>
        <w:tc>
          <w:tcPr>
            <w:tcW w:w="992" w:type="dxa"/>
            <w:vAlign w:val="center"/>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10</w:t>
            </w:r>
          </w:p>
        </w:tc>
      </w:tr>
      <w:tr w:rsidR="004622FC" w:rsidRPr="00DA6854" w:rsidTr="00DA6854">
        <w:trPr>
          <w:trHeight w:val="360"/>
        </w:trPr>
        <w:tc>
          <w:tcPr>
            <w:tcW w:w="14805" w:type="dxa"/>
            <w:gridSpan w:val="10"/>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Задача 1. Предупреждение безнадзорности и правонарушений несовершеннолетних</w:t>
            </w:r>
          </w:p>
        </w:tc>
      </w:tr>
      <w:tr w:rsidR="004622FC" w:rsidRPr="00DA6854" w:rsidTr="00DA6854">
        <w:trPr>
          <w:trHeight w:val="1800"/>
        </w:trPr>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Проведение профилактической операции "Подросток", направленной на предупреждение безнадзорности и правон</w:t>
            </w:r>
            <w:r w:rsidRPr="00DA6854">
              <w:rPr>
                <w:rFonts w:ascii="Times New Roman" w:hAnsi="Times New Roman" w:cs="Times New Roman"/>
                <w:sz w:val="18"/>
                <w:szCs w:val="18"/>
              </w:rPr>
              <w:t>а</w:t>
            </w:r>
            <w:r w:rsidRPr="00DA6854">
              <w:rPr>
                <w:rFonts w:ascii="Times New Roman" w:hAnsi="Times New Roman" w:cs="Times New Roman"/>
                <w:sz w:val="18"/>
                <w:szCs w:val="18"/>
              </w:rPr>
              <w:t>рушений несовершеннолетних</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Органы и учреждения системы профилактики Администрации Волотовского муниципального округа,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районная КДН и ЗП</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1.2; 2.1; 2.2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1.2</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работы службы "Скорая семейная помощь"</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Волотовский комплексный центр</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1.3</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Вовлечение детей и подростков, в том числе состоящих на различных видах учёта, проживающих в семьях, находящихся в социально опасном положении, в трудной жизненной ситуации, детей-сирот и детей, оставшихся без попечения родителей в систему дополнительного образования, в деятельность учреждений культуры, спорта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с целью организации досуга и общественной занятости.</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КУСК,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ФСК им. Я.Иванова, МБУК «Волотовский МСКК»</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1.2; 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1.4</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Проведение профилактических бесед, выступлений, лекций перед обучающимися и родителями (лицами, их заменяющими), направленные на предупреждение правонарушений со стороны несовершеннолетних и в отношении их</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КУСК,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ПП по Волотовскому району, </w:t>
            </w:r>
          </w:p>
          <w:p w:rsidR="004622FC" w:rsidRPr="00DA6854" w:rsidRDefault="004622FC" w:rsidP="00DA6854">
            <w:pPr>
              <w:spacing w:line="240" w:lineRule="exact"/>
              <w:ind w:left="-426"/>
              <w:jc w:val="both"/>
              <w:rPr>
                <w:rFonts w:ascii="Times New Roman" w:hAnsi="Times New Roman" w:cs="Times New Roman"/>
                <w:sz w:val="18"/>
                <w:szCs w:val="18"/>
              </w:rPr>
            </w:pPr>
            <w:proofErr w:type="gramStart"/>
            <w:r w:rsidRPr="00DA6854">
              <w:rPr>
                <w:rFonts w:ascii="Times New Roman" w:hAnsi="Times New Roman" w:cs="Times New Roman"/>
                <w:sz w:val="18"/>
                <w:szCs w:val="18"/>
              </w:rPr>
              <w:t>районная</w:t>
            </w:r>
            <w:proofErr w:type="gramEnd"/>
            <w:r w:rsidRPr="00DA6854">
              <w:rPr>
                <w:rFonts w:ascii="Times New Roman" w:hAnsi="Times New Roman" w:cs="Times New Roman"/>
                <w:sz w:val="18"/>
                <w:szCs w:val="18"/>
              </w:rPr>
              <w:t xml:space="preserve"> КДН и ЗП, Волотовский комплексный центр, Волотовский филиал Старорусская ЦРБ</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1.2; 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lastRenderedPageBreak/>
              <w:t>1.5</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на базе библиотек Волотовского муниципального округа информационных мероприятий, направленных на повышение правовой культуры несовершеннолетних</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МБУК «Волотовская МЦБС»</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rPr>
          <w:trHeight w:val="1123"/>
        </w:trPr>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1.6</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Реализация проекта "Социальный патруль" с привлечением общественных организаций</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p w:rsidR="004622FC" w:rsidRPr="00DA6854" w:rsidRDefault="004622FC" w:rsidP="00DA6854">
            <w:pPr>
              <w:spacing w:line="240" w:lineRule="exact"/>
              <w:ind w:left="-426"/>
              <w:jc w:val="both"/>
              <w:rPr>
                <w:rFonts w:ascii="Times New Roman" w:hAnsi="Times New Roman" w:cs="Times New Roman"/>
                <w:sz w:val="18"/>
                <w:szCs w:val="18"/>
              </w:rPr>
            </w:pP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2.1</w:t>
            </w:r>
          </w:p>
          <w:p w:rsidR="004622FC" w:rsidRPr="00DA6854" w:rsidRDefault="004622FC" w:rsidP="00DA6854">
            <w:pPr>
              <w:spacing w:line="240" w:lineRule="exact"/>
              <w:ind w:left="-426"/>
              <w:jc w:val="both"/>
              <w:rPr>
                <w:rFonts w:ascii="Times New Roman" w:hAnsi="Times New Roman" w:cs="Times New Roman"/>
                <w:sz w:val="18"/>
                <w:szCs w:val="18"/>
              </w:rPr>
            </w:pP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p>
        </w:tc>
      </w:tr>
      <w:tr w:rsidR="004622FC" w:rsidRPr="00DA6854" w:rsidTr="00DA6854">
        <w:trPr>
          <w:trHeight w:val="2584"/>
        </w:trPr>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1.7</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Издание и распространение методических, наглядных пособий, буклетов, видеороликов на тему профилактики правонарушений среди детей и молодежи,</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по обеспечению информационной безопасности несовершенн</w:t>
            </w:r>
            <w:r w:rsidRPr="00DA6854">
              <w:rPr>
                <w:rFonts w:ascii="Times New Roman" w:hAnsi="Times New Roman" w:cs="Times New Roman"/>
                <w:sz w:val="18"/>
                <w:szCs w:val="18"/>
              </w:rPr>
              <w:t>о</w:t>
            </w:r>
            <w:r w:rsidRPr="00DA6854">
              <w:rPr>
                <w:rFonts w:ascii="Times New Roman" w:hAnsi="Times New Roman" w:cs="Times New Roman"/>
                <w:sz w:val="18"/>
                <w:szCs w:val="18"/>
              </w:rPr>
              <w:t>летних</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ПП по Волотовскому району,</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районная КДН и ЗП, МБУК «Волотовская МЦБС»,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Волотовский комплексный центр», Волотовский филиал </w:t>
            </w:r>
            <w:proofErr w:type="gramStart"/>
            <w:r w:rsidRPr="00DA6854">
              <w:rPr>
                <w:rFonts w:ascii="Times New Roman" w:hAnsi="Times New Roman" w:cs="Times New Roman"/>
                <w:sz w:val="18"/>
                <w:szCs w:val="18"/>
              </w:rPr>
              <w:t>Старорусская</w:t>
            </w:r>
            <w:proofErr w:type="gramEnd"/>
            <w:r w:rsidRPr="00DA6854">
              <w:rPr>
                <w:rFonts w:ascii="Times New Roman" w:hAnsi="Times New Roman" w:cs="Times New Roman"/>
                <w:sz w:val="18"/>
                <w:szCs w:val="18"/>
              </w:rPr>
              <w:t xml:space="preserve"> ЦРБ</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1.8</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в образовательных организациях отрядов правоохранительной направленности</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1.9</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Организация и проведение программ примирения с </w:t>
            </w:r>
            <w:proofErr w:type="gramStart"/>
            <w:r w:rsidRPr="00DA6854">
              <w:rPr>
                <w:rFonts w:ascii="Times New Roman" w:hAnsi="Times New Roman" w:cs="Times New Roman"/>
                <w:sz w:val="18"/>
                <w:szCs w:val="18"/>
              </w:rPr>
              <w:t>несове</w:t>
            </w:r>
            <w:r w:rsidRPr="00DA6854">
              <w:rPr>
                <w:rFonts w:ascii="Times New Roman" w:hAnsi="Times New Roman" w:cs="Times New Roman"/>
                <w:sz w:val="18"/>
                <w:szCs w:val="18"/>
              </w:rPr>
              <w:t>р</w:t>
            </w:r>
            <w:r w:rsidRPr="00DA6854">
              <w:rPr>
                <w:rFonts w:ascii="Times New Roman" w:hAnsi="Times New Roman" w:cs="Times New Roman"/>
                <w:sz w:val="18"/>
                <w:szCs w:val="18"/>
              </w:rPr>
              <w:t>шеннолетними</w:t>
            </w:r>
            <w:proofErr w:type="gramEnd"/>
            <w:r w:rsidRPr="00DA6854">
              <w:rPr>
                <w:rFonts w:ascii="Times New Roman" w:hAnsi="Times New Roman" w:cs="Times New Roman"/>
                <w:sz w:val="18"/>
                <w:szCs w:val="18"/>
              </w:rPr>
              <w:t xml:space="preserve"> вступившими в конфликт с законом</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Волотовский комплексный центр</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1.10</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работы по выявлению несовершеннолетних, не посещающих или систематически пропускающих по неуваж</w:t>
            </w:r>
            <w:r w:rsidRPr="00DA6854">
              <w:rPr>
                <w:rFonts w:ascii="Times New Roman" w:hAnsi="Times New Roman" w:cs="Times New Roman"/>
                <w:sz w:val="18"/>
                <w:szCs w:val="18"/>
              </w:rPr>
              <w:t>и</w:t>
            </w:r>
            <w:r w:rsidRPr="00DA6854">
              <w:rPr>
                <w:rFonts w:ascii="Times New Roman" w:hAnsi="Times New Roman" w:cs="Times New Roman"/>
                <w:sz w:val="18"/>
                <w:szCs w:val="18"/>
              </w:rPr>
              <w:t>тельным причинам занятия в образовательных организациях, и принятию мер по их воспитанию и получению ими общего образования</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tc>
        <w:tc>
          <w:tcPr>
            <w:tcW w:w="1417"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418"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w:t>
            </w:r>
          </w:p>
        </w:tc>
        <w:tc>
          <w:tcPr>
            <w:tcW w:w="14181" w:type="dxa"/>
            <w:gridSpan w:val="9"/>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Задача 2. Снижение числа правонарушений, преступлений, совершенных несовершеннолетними</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lastRenderedPageBreak/>
              <w:t>2.1</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работы профильных смен в лагерях для подрос</w:t>
            </w:r>
            <w:r w:rsidRPr="00DA6854">
              <w:rPr>
                <w:rFonts w:ascii="Times New Roman" w:hAnsi="Times New Roman" w:cs="Times New Roman"/>
                <w:sz w:val="18"/>
                <w:szCs w:val="18"/>
              </w:rPr>
              <w:t>т</w:t>
            </w:r>
            <w:r w:rsidRPr="00DA6854">
              <w:rPr>
                <w:rFonts w:ascii="Times New Roman" w:hAnsi="Times New Roman" w:cs="Times New Roman"/>
                <w:sz w:val="18"/>
                <w:szCs w:val="18"/>
              </w:rPr>
              <w:t>ков и молодежи области с привлечением несовершеннолетних, состоящих на учете в органах внутренних дел области</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КУСК,</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 ПП по Волотовскому району</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2.1; 2.2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2.2</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Деятельность волонтерского движения по профилактике правонарушений, зависимости от психоактивных веществ в детско-подростковой и молодёжной среде</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КУСК,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МБУК «Волотовский МСКК»,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отдел по молодежной политике</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2.2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2.3</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Проведение комплексных физкультурных, физкультурно-оздоровительных мероприятий (спартакиады, фестивали, летние и зимние игры, дни здоровья и спорта, спортивные праздники) в соответствии с календарным планом физкульту</w:t>
            </w:r>
            <w:r w:rsidRPr="00DA6854">
              <w:rPr>
                <w:rFonts w:ascii="Times New Roman" w:hAnsi="Times New Roman" w:cs="Times New Roman"/>
                <w:sz w:val="18"/>
                <w:szCs w:val="18"/>
              </w:rPr>
              <w:t>р</w:t>
            </w:r>
            <w:r w:rsidRPr="00DA6854">
              <w:rPr>
                <w:rFonts w:ascii="Times New Roman" w:hAnsi="Times New Roman" w:cs="Times New Roman"/>
                <w:sz w:val="18"/>
                <w:szCs w:val="18"/>
              </w:rPr>
              <w:t>ных мероприятий и спортивных мероприятий с привлечением к участию в них несовершеннолетних, состоящих на учете в органах внутренних дел области</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КУСК,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ФСК им. Я.Иванова</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2.1; 2.2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2.4</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Вовлечение несовершеннолетних, состоящих на учете в органах внутренних дел, в организованные формы досуга, культурно-массовые мероприятия</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МБУК «Волотовская МЦБС»,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МБУК «Волотовский МСКК»,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ПП по Волотовскому району</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 2.2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2.5</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Вовлечение детей в систему дополнительного образования, в том числе детей-сирот и детей, оставшихся без попечения родителей</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 xml:space="preserve">КУСК, </w:t>
            </w:r>
          </w:p>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ФСК им. Я. Иванова</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1.1</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r w:rsidR="004622FC" w:rsidRPr="00DA6854" w:rsidTr="00DA6854">
        <w:tc>
          <w:tcPr>
            <w:tcW w:w="624"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2.6</w:t>
            </w:r>
          </w:p>
        </w:tc>
        <w:tc>
          <w:tcPr>
            <w:tcW w:w="4683"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Организация социального сопровождения семей, находящихся в социально опасном положении</w:t>
            </w:r>
          </w:p>
        </w:tc>
        <w:tc>
          <w:tcPr>
            <w:tcW w:w="255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Волотовский комплексный центр</w:t>
            </w:r>
          </w:p>
        </w:tc>
        <w:tc>
          <w:tcPr>
            <w:tcW w:w="1559" w:type="dxa"/>
            <w:gridSpan w:val="2"/>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2023 - 2025 годы</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1.2</w:t>
            </w:r>
          </w:p>
        </w:tc>
        <w:tc>
          <w:tcPr>
            <w:tcW w:w="1276"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851"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c>
          <w:tcPr>
            <w:tcW w:w="992" w:type="dxa"/>
          </w:tcPr>
          <w:p w:rsidR="004622FC" w:rsidRPr="00DA6854" w:rsidRDefault="004622FC" w:rsidP="00DA6854">
            <w:pPr>
              <w:spacing w:line="240" w:lineRule="exact"/>
              <w:ind w:left="-426"/>
              <w:jc w:val="both"/>
              <w:rPr>
                <w:rFonts w:ascii="Times New Roman" w:hAnsi="Times New Roman" w:cs="Times New Roman"/>
                <w:sz w:val="18"/>
                <w:szCs w:val="18"/>
              </w:rPr>
            </w:pPr>
            <w:r w:rsidRPr="00DA6854">
              <w:rPr>
                <w:rFonts w:ascii="Times New Roman" w:hAnsi="Times New Roman" w:cs="Times New Roman"/>
                <w:sz w:val="18"/>
                <w:szCs w:val="18"/>
              </w:rPr>
              <w:t>-</w:t>
            </w:r>
          </w:p>
        </w:tc>
      </w:tr>
    </w:tbl>
    <w:p w:rsidR="00DA6854" w:rsidRDefault="00DA6854" w:rsidP="004622FC">
      <w:pPr>
        <w:spacing w:line="240" w:lineRule="exact"/>
        <w:ind w:left="-426"/>
        <w:jc w:val="both"/>
        <w:rPr>
          <w:sz w:val="20"/>
          <w:szCs w:val="20"/>
        </w:rPr>
        <w:sectPr w:rsidR="00DA6854" w:rsidSect="00DA6854">
          <w:pgSz w:w="16838" w:h="11906" w:orient="landscape" w:code="9"/>
          <w:pgMar w:top="851" w:right="816" w:bottom="420" w:left="709" w:header="289" w:footer="0" w:gutter="0"/>
          <w:cols w:space="708"/>
          <w:titlePg/>
          <w:docGrid w:linePitch="360"/>
        </w:sectPr>
      </w:pPr>
    </w:p>
    <w:p w:rsidR="004622FC" w:rsidRPr="004622FC" w:rsidRDefault="004622FC" w:rsidP="004622FC">
      <w:pPr>
        <w:spacing w:line="240" w:lineRule="exact"/>
        <w:ind w:left="-426"/>
        <w:jc w:val="both"/>
        <w:rPr>
          <w:sz w:val="20"/>
          <w:szCs w:val="20"/>
        </w:rPr>
      </w:pPr>
    </w:p>
    <w:p w:rsidR="00DA6854" w:rsidRPr="00DA6854" w:rsidRDefault="00DA6854"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Российская Федерация Новгородская область</w:t>
      </w:r>
    </w:p>
    <w:p w:rsidR="004622FC" w:rsidRPr="00DA6854" w:rsidRDefault="004622FC"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АДМИНИСТРАЦИЯ ВОЛОТОВСКОГО МУНИЦИПАЛЬНОГО ОКРУГА</w:t>
      </w:r>
    </w:p>
    <w:p w:rsidR="004622FC" w:rsidRPr="00DA6854" w:rsidRDefault="00DA6854" w:rsidP="00DA6854">
      <w:pPr>
        <w:spacing w:line="240" w:lineRule="exact"/>
        <w:ind w:left="-426"/>
        <w:jc w:val="both"/>
        <w:rPr>
          <w:b/>
          <w:bCs/>
          <w:sz w:val="20"/>
          <w:szCs w:val="20"/>
        </w:rPr>
      </w:pPr>
      <w:proofErr w:type="gramStart"/>
      <w:r w:rsidRPr="00DA6854">
        <w:rPr>
          <w:rFonts w:ascii="Times New Roman" w:hAnsi="Times New Roman" w:cs="Times New Roman"/>
          <w:b/>
          <w:bCs/>
          <w:sz w:val="20"/>
          <w:szCs w:val="20"/>
        </w:rPr>
        <w:t>П</w:t>
      </w:r>
      <w:proofErr w:type="gramEnd"/>
      <w:r w:rsidRPr="00DA6854">
        <w:rPr>
          <w:rFonts w:ascii="Times New Roman" w:hAnsi="Times New Roman" w:cs="Times New Roman"/>
          <w:b/>
          <w:bCs/>
          <w:sz w:val="20"/>
          <w:szCs w:val="20"/>
        </w:rPr>
        <w:t xml:space="preserve"> О С Т А Н О В Л Е Н И Е </w:t>
      </w:r>
      <w:r w:rsidR="004622FC" w:rsidRPr="00DA6854">
        <w:rPr>
          <w:rFonts w:ascii="Times New Roman" w:hAnsi="Times New Roman" w:cs="Times New Roman"/>
          <w:sz w:val="20"/>
          <w:szCs w:val="20"/>
        </w:rPr>
        <w:t>от 19.06.2023  № 396</w:t>
      </w:r>
      <w:r w:rsidRPr="00DA6854">
        <w:rPr>
          <w:rFonts w:ascii="Times New Roman" w:hAnsi="Times New Roman" w:cs="Times New Roman"/>
          <w:b/>
          <w:bCs/>
          <w:sz w:val="20"/>
          <w:szCs w:val="20"/>
        </w:rPr>
        <w:t xml:space="preserve"> </w:t>
      </w:r>
      <w:r w:rsidR="004622FC" w:rsidRPr="00DA6854">
        <w:rPr>
          <w:rFonts w:ascii="Times New Roman" w:hAnsi="Times New Roman" w:cs="Times New Roman"/>
          <w:bCs/>
          <w:sz w:val="20"/>
          <w:szCs w:val="20"/>
        </w:rPr>
        <w:t>п. Волот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5"/>
      </w:tblGrid>
      <w:tr w:rsidR="004622FC" w:rsidRPr="00DA6854" w:rsidTr="00DA6854">
        <w:tc>
          <w:tcPr>
            <w:tcW w:w="10740" w:type="dxa"/>
            <w:tcBorders>
              <w:top w:val="nil"/>
              <w:left w:val="nil"/>
              <w:bottom w:val="nil"/>
              <w:right w:val="nil"/>
            </w:tcBorders>
            <w:shd w:val="clear" w:color="auto" w:fill="auto"/>
          </w:tcPr>
          <w:p w:rsidR="004622FC" w:rsidRPr="00DA6854" w:rsidRDefault="004622FC" w:rsidP="00DA6854">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О </w:t>
            </w:r>
            <w:r w:rsidR="004D41F9">
              <w:rPr>
                <w:rFonts w:ascii="Times New Roman" w:hAnsi="Times New Roman" w:cs="Times New Roman"/>
                <w:sz w:val="20"/>
                <w:szCs w:val="20"/>
              </w:rPr>
              <w:t xml:space="preserve">  </w:t>
            </w:r>
            <w:proofErr w:type="gramStart"/>
            <w:r w:rsidR="004D41F9">
              <w:rPr>
                <w:rFonts w:ascii="Times New Roman" w:hAnsi="Times New Roman" w:cs="Times New Roman"/>
                <w:sz w:val="20"/>
                <w:szCs w:val="20"/>
              </w:rPr>
              <w:t>О</w:t>
            </w:r>
            <w:proofErr w:type="gramEnd"/>
            <w:r w:rsidR="004D41F9">
              <w:rPr>
                <w:rFonts w:ascii="Times New Roman" w:hAnsi="Times New Roman" w:cs="Times New Roman"/>
                <w:sz w:val="20"/>
                <w:szCs w:val="20"/>
              </w:rPr>
              <w:t xml:space="preserve"> </w:t>
            </w:r>
            <w:r w:rsidRPr="00DA6854">
              <w:rPr>
                <w:rFonts w:ascii="Times New Roman" w:hAnsi="Times New Roman" w:cs="Times New Roman"/>
                <w:sz w:val="20"/>
                <w:szCs w:val="20"/>
              </w:rPr>
              <w:t>внесении изменений в административный регламент по предоставлению муниципальной услуги «</w:t>
            </w:r>
            <w:r w:rsidRPr="00DA6854">
              <w:rPr>
                <w:rFonts w:ascii="Times New Roman" w:hAnsi="Times New Roman" w:cs="Times New Roman"/>
                <w:bCs/>
                <w:sz w:val="20"/>
                <w:szCs w:val="20"/>
              </w:rPr>
              <w:t>Пред</w:t>
            </w:r>
            <w:r w:rsidRPr="00DA6854">
              <w:rPr>
                <w:rFonts w:ascii="Times New Roman" w:hAnsi="Times New Roman" w:cs="Times New Roman"/>
                <w:bCs/>
                <w:sz w:val="20"/>
                <w:szCs w:val="20"/>
              </w:rPr>
              <w:t>о</w:t>
            </w:r>
            <w:r w:rsidRPr="00DA6854">
              <w:rPr>
                <w:rFonts w:ascii="Times New Roman" w:hAnsi="Times New Roman" w:cs="Times New Roman"/>
                <w:bCs/>
                <w:sz w:val="20"/>
                <w:szCs w:val="20"/>
              </w:rPr>
              <w:t>ставление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(самозанятые),  а также об условиях предоставления такого имущества в аренду»</w:t>
            </w:r>
          </w:p>
        </w:tc>
      </w:tr>
    </w:tbl>
    <w:p w:rsidR="004622FC" w:rsidRPr="00DA6854" w:rsidRDefault="004622FC" w:rsidP="004622FC">
      <w:pPr>
        <w:spacing w:line="240" w:lineRule="exact"/>
        <w:ind w:left="-426"/>
        <w:jc w:val="both"/>
        <w:rPr>
          <w:rFonts w:ascii="Times New Roman" w:hAnsi="Times New Roman" w:cs="Times New Roman"/>
          <w:sz w:val="20"/>
          <w:szCs w:val="20"/>
        </w:rPr>
      </w:pPr>
      <w:proofErr w:type="gramStart"/>
      <w:r w:rsidRPr="00DA6854">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w:t>
      </w:r>
      <w:proofErr w:type="gramEnd"/>
      <w:r w:rsidRPr="00DA6854">
        <w:rPr>
          <w:rFonts w:ascii="Times New Roman" w:hAnsi="Times New Roman" w:cs="Times New Roman"/>
          <w:sz w:val="20"/>
          <w:szCs w:val="20"/>
        </w:rPr>
        <w:t xml:space="preserve"> услуг»,</w:t>
      </w:r>
    </w:p>
    <w:p w:rsidR="004622FC" w:rsidRPr="00DA6854" w:rsidRDefault="004622FC" w:rsidP="004622F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ab/>
        <w:t>ПОСТАНОВЛЯЮ:</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1. </w:t>
      </w:r>
      <w:proofErr w:type="gramStart"/>
      <w:r w:rsidRPr="00DA6854">
        <w:rPr>
          <w:rFonts w:ascii="Times New Roman" w:hAnsi="Times New Roman" w:cs="Times New Roman"/>
          <w:sz w:val="20"/>
          <w:szCs w:val="20"/>
        </w:rPr>
        <w:t>Внести изменения в административный регламент по предоставлению муниципальной услуги «</w:t>
      </w:r>
      <w:r w:rsidRPr="00DA6854">
        <w:rPr>
          <w:rFonts w:ascii="Times New Roman" w:hAnsi="Times New Roman" w:cs="Times New Roman"/>
          <w:bCs/>
          <w:sz w:val="20"/>
          <w:szCs w:val="20"/>
        </w:rPr>
        <w:t>Предоставл</w:t>
      </w:r>
      <w:r w:rsidRPr="00DA6854">
        <w:rPr>
          <w:rFonts w:ascii="Times New Roman" w:hAnsi="Times New Roman" w:cs="Times New Roman"/>
          <w:bCs/>
          <w:sz w:val="20"/>
          <w:szCs w:val="20"/>
        </w:rPr>
        <w:t>е</w:t>
      </w:r>
      <w:r w:rsidRPr="00DA6854">
        <w:rPr>
          <w:rFonts w:ascii="Times New Roman" w:hAnsi="Times New Roman" w:cs="Times New Roman"/>
          <w:bCs/>
          <w:sz w:val="20"/>
          <w:szCs w:val="20"/>
        </w:rPr>
        <w:t>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(самозанятые), а также об условиях предоставления такого имущ</w:t>
      </w:r>
      <w:r w:rsidRPr="00DA6854">
        <w:rPr>
          <w:rFonts w:ascii="Times New Roman" w:hAnsi="Times New Roman" w:cs="Times New Roman"/>
          <w:bCs/>
          <w:sz w:val="20"/>
          <w:szCs w:val="20"/>
        </w:rPr>
        <w:t>е</w:t>
      </w:r>
      <w:r w:rsidRPr="00DA6854">
        <w:rPr>
          <w:rFonts w:ascii="Times New Roman" w:hAnsi="Times New Roman" w:cs="Times New Roman"/>
          <w:bCs/>
          <w:sz w:val="20"/>
          <w:szCs w:val="20"/>
        </w:rPr>
        <w:t>ства в аренду»</w:t>
      </w:r>
      <w:r w:rsidRPr="00DA6854">
        <w:rPr>
          <w:rFonts w:ascii="Times New Roman" w:hAnsi="Times New Roman" w:cs="Times New Roman"/>
          <w:sz w:val="20"/>
          <w:szCs w:val="20"/>
        </w:rPr>
        <w:t>, утвержденный постановлением</w:t>
      </w:r>
      <w:proofErr w:type="gramEnd"/>
      <w:r w:rsidRPr="00DA6854">
        <w:rPr>
          <w:rFonts w:ascii="Times New Roman" w:hAnsi="Times New Roman" w:cs="Times New Roman"/>
          <w:sz w:val="20"/>
          <w:szCs w:val="20"/>
        </w:rPr>
        <w:t xml:space="preserve"> Администрации Волотовского муниципального округа от 19.08.2021 № 623 следующие изменения:</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1.1. В подпункте 1.1.1 Административного регламента слова «в лице комитета по управлению муниципальным имуществом, земельным вопросам и градостроительной деятельности Администрации муниципального округа», заменить словами «в лице комитета по управлению муниципальным имуществом и земельным вопросам Администрации муниципального округа».</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1.2. В подпункте 1.3.4 Административного регламента слова: «Официальный адрес интернет-сайта Администр</w:t>
      </w:r>
      <w:r w:rsidRPr="00DA6854">
        <w:rPr>
          <w:rFonts w:ascii="Times New Roman" w:hAnsi="Times New Roman" w:cs="Times New Roman"/>
          <w:sz w:val="20"/>
          <w:szCs w:val="20"/>
        </w:rPr>
        <w:t>а</w:t>
      </w:r>
      <w:r w:rsidRPr="00DA6854">
        <w:rPr>
          <w:rFonts w:ascii="Times New Roman" w:hAnsi="Times New Roman" w:cs="Times New Roman"/>
          <w:sz w:val="20"/>
          <w:szCs w:val="20"/>
        </w:rPr>
        <w:t xml:space="preserve">ции: </w:t>
      </w:r>
      <w:hyperlink r:id="rId36" w:history="1">
        <w:r w:rsidRPr="00DA6854">
          <w:rPr>
            <w:rStyle w:val="aa"/>
            <w:rFonts w:ascii="Times New Roman" w:hAnsi="Times New Roman" w:cs="Times New Roman"/>
            <w:sz w:val="20"/>
            <w:szCs w:val="20"/>
          </w:rPr>
          <w:t xml:space="preserve"> http://волотовский-округ.рф/»</w:t>
        </w:r>
      </w:hyperlink>
      <w:r w:rsidRPr="00DA6854">
        <w:rPr>
          <w:rFonts w:ascii="Times New Roman" w:hAnsi="Times New Roman" w:cs="Times New Roman"/>
          <w:sz w:val="20"/>
          <w:szCs w:val="20"/>
        </w:rPr>
        <w:t xml:space="preserve">, заменить словами: «Официальный адрес интернет-сайта Администрации: </w:t>
      </w:r>
      <w:r w:rsidRPr="00DA6854">
        <w:rPr>
          <w:rFonts w:ascii="Times New Roman" w:hAnsi="Times New Roman" w:cs="Times New Roman"/>
          <w:sz w:val="20"/>
          <w:szCs w:val="20"/>
          <w:lang w:val="en-US"/>
        </w:rPr>
        <w:t>http</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volotovskij</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r</w:t>
      </w:r>
      <w:r w:rsidRPr="00DA6854">
        <w:rPr>
          <w:rFonts w:ascii="Times New Roman" w:hAnsi="Times New Roman" w:cs="Times New Roman"/>
          <w:sz w:val="20"/>
          <w:szCs w:val="20"/>
        </w:rPr>
        <w:t>49.</w:t>
      </w:r>
      <w:r w:rsidRPr="00DA6854">
        <w:rPr>
          <w:rFonts w:ascii="Times New Roman" w:hAnsi="Times New Roman" w:cs="Times New Roman"/>
          <w:sz w:val="20"/>
          <w:szCs w:val="20"/>
          <w:lang w:val="en-US"/>
        </w:rPr>
        <w:t>gosweb</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gosuslugi</w:t>
      </w:r>
      <w:r w:rsidRPr="00DA6854">
        <w:rPr>
          <w:rFonts w:ascii="Times New Roman" w:hAnsi="Times New Roman" w:cs="Times New Roman"/>
          <w:sz w:val="20"/>
          <w:szCs w:val="20"/>
        </w:rPr>
        <w:t>/.</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1.3. В подпункте 5.4.2 Административного регламента слова «Официального сайта Администрации муниципал</w:t>
      </w:r>
      <w:r w:rsidRPr="00DA6854">
        <w:rPr>
          <w:rFonts w:ascii="Times New Roman" w:hAnsi="Times New Roman" w:cs="Times New Roman"/>
          <w:sz w:val="20"/>
          <w:szCs w:val="20"/>
        </w:rPr>
        <w:t>ь</w:t>
      </w:r>
      <w:r w:rsidRPr="00DA6854">
        <w:rPr>
          <w:rFonts w:ascii="Times New Roman" w:hAnsi="Times New Roman" w:cs="Times New Roman"/>
          <w:sz w:val="20"/>
          <w:szCs w:val="20"/>
        </w:rPr>
        <w:t>ного округа</w:t>
      </w:r>
      <w:hyperlink r:id="rId37" w:history="1">
        <w:r w:rsidRPr="00DA6854">
          <w:rPr>
            <w:rStyle w:val="aa"/>
            <w:rFonts w:ascii="Times New Roman" w:hAnsi="Times New Roman" w:cs="Times New Roman"/>
            <w:sz w:val="20"/>
            <w:szCs w:val="20"/>
          </w:rPr>
          <w:t xml:space="preserve"> http://волотовский-округ.рф/»</w:t>
        </w:r>
      </w:hyperlink>
      <w:r w:rsidRPr="00DA6854">
        <w:rPr>
          <w:rFonts w:ascii="Times New Roman" w:hAnsi="Times New Roman" w:cs="Times New Roman"/>
          <w:sz w:val="20"/>
          <w:szCs w:val="20"/>
        </w:rPr>
        <w:t xml:space="preserve"> заменить словами: «Официального сайта Администрации муниц</w:t>
      </w:r>
      <w:r w:rsidRPr="00DA6854">
        <w:rPr>
          <w:rFonts w:ascii="Times New Roman" w:hAnsi="Times New Roman" w:cs="Times New Roman"/>
          <w:sz w:val="20"/>
          <w:szCs w:val="20"/>
        </w:rPr>
        <w:t>и</w:t>
      </w:r>
      <w:r w:rsidRPr="00DA6854">
        <w:rPr>
          <w:rFonts w:ascii="Times New Roman" w:hAnsi="Times New Roman" w:cs="Times New Roman"/>
          <w:sz w:val="20"/>
          <w:szCs w:val="20"/>
        </w:rPr>
        <w:t xml:space="preserve">пального округа: </w:t>
      </w:r>
      <w:r w:rsidRPr="00DA6854">
        <w:rPr>
          <w:rFonts w:ascii="Times New Roman" w:hAnsi="Times New Roman" w:cs="Times New Roman"/>
          <w:sz w:val="20"/>
          <w:szCs w:val="20"/>
          <w:lang w:val="en-US"/>
        </w:rPr>
        <w:t>http</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volotovskij</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r</w:t>
      </w:r>
      <w:r w:rsidRPr="00DA6854">
        <w:rPr>
          <w:rFonts w:ascii="Times New Roman" w:hAnsi="Times New Roman" w:cs="Times New Roman"/>
          <w:sz w:val="20"/>
          <w:szCs w:val="20"/>
        </w:rPr>
        <w:t>49.</w:t>
      </w:r>
      <w:r w:rsidRPr="00DA6854">
        <w:rPr>
          <w:rFonts w:ascii="Times New Roman" w:hAnsi="Times New Roman" w:cs="Times New Roman"/>
          <w:sz w:val="20"/>
          <w:szCs w:val="20"/>
          <w:lang w:val="en-US"/>
        </w:rPr>
        <w:t>gosweb</w:t>
      </w:r>
      <w:r w:rsidRPr="00DA6854">
        <w:rPr>
          <w:rFonts w:ascii="Times New Roman" w:hAnsi="Times New Roman" w:cs="Times New Roman"/>
          <w:sz w:val="20"/>
          <w:szCs w:val="20"/>
        </w:rPr>
        <w:t>.</w:t>
      </w:r>
      <w:r w:rsidRPr="00DA6854">
        <w:rPr>
          <w:rFonts w:ascii="Times New Roman" w:hAnsi="Times New Roman" w:cs="Times New Roman"/>
          <w:sz w:val="20"/>
          <w:szCs w:val="20"/>
          <w:lang w:val="en-US"/>
        </w:rPr>
        <w:t>gosuslugi</w:t>
      </w:r>
      <w:r w:rsidRPr="00DA6854">
        <w:rPr>
          <w:rFonts w:ascii="Times New Roman" w:hAnsi="Times New Roman" w:cs="Times New Roman"/>
          <w:sz w:val="20"/>
          <w:szCs w:val="20"/>
        </w:rPr>
        <w:t>/».</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DA6854" w:rsidRDefault="00DA6854" w:rsidP="00DA6854">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 xml:space="preserve">Первый заместитель </w:t>
      </w:r>
      <w:r w:rsidR="004622FC" w:rsidRPr="00DA6854">
        <w:rPr>
          <w:rFonts w:ascii="Times New Roman" w:hAnsi="Times New Roman" w:cs="Times New Roman"/>
          <w:sz w:val="20"/>
          <w:szCs w:val="20"/>
        </w:rPr>
        <w:t xml:space="preserve">Главы Администрации                                                                  С.В. Федоров </w:t>
      </w:r>
    </w:p>
    <w:p w:rsidR="004622FC" w:rsidRPr="00DA6854" w:rsidRDefault="00DA6854" w:rsidP="00DA6854">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Российская Федерация </w:t>
      </w:r>
      <w:r w:rsidR="004622FC" w:rsidRPr="00DA6854">
        <w:rPr>
          <w:rFonts w:ascii="Times New Roman" w:hAnsi="Times New Roman" w:cs="Times New Roman"/>
          <w:sz w:val="20"/>
          <w:szCs w:val="20"/>
        </w:rPr>
        <w:t>Новгородская область</w:t>
      </w:r>
    </w:p>
    <w:p w:rsidR="004622FC" w:rsidRPr="00DA6854" w:rsidRDefault="004622FC" w:rsidP="00DA6854">
      <w:pPr>
        <w:spacing w:line="240" w:lineRule="exact"/>
        <w:ind w:left="-426"/>
        <w:jc w:val="center"/>
        <w:rPr>
          <w:rFonts w:ascii="Times New Roman" w:hAnsi="Times New Roman" w:cs="Times New Roman"/>
          <w:sz w:val="20"/>
          <w:szCs w:val="20"/>
        </w:rPr>
      </w:pPr>
      <w:bookmarkStart w:id="2" w:name="_Hlk118800526"/>
      <w:r w:rsidRPr="00DA6854">
        <w:rPr>
          <w:rFonts w:ascii="Times New Roman" w:hAnsi="Times New Roman" w:cs="Times New Roman"/>
          <w:sz w:val="20"/>
          <w:szCs w:val="20"/>
        </w:rPr>
        <w:t>АДМИНИСТРАЦИЯ ВОЛОТОВСКОГО МУНИЦИПАЛЬНОГО ОКРУГА</w:t>
      </w:r>
    </w:p>
    <w:bookmarkEnd w:id="2"/>
    <w:p w:rsidR="004622FC" w:rsidRPr="00DA6854" w:rsidRDefault="00DA6854" w:rsidP="00DA6854">
      <w:pPr>
        <w:spacing w:line="240" w:lineRule="exact"/>
        <w:ind w:left="-426"/>
        <w:jc w:val="both"/>
        <w:rPr>
          <w:rFonts w:ascii="Times New Roman" w:hAnsi="Times New Roman" w:cs="Times New Roman"/>
          <w:b/>
          <w:bCs/>
          <w:sz w:val="20"/>
          <w:szCs w:val="20"/>
        </w:rPr>
      </w:pPr>
      <w:proofErr w:type="gramStart"/>
      <w:r w:rsidRPr="00DA6854">
        <w:rPr>
          <w:rFonts w:ascii="Times New Roman" w:hAnsi="Times New Roman" w:cs="Times New Roman"/>
          <w:b/>
          <w:bCs/>
          <w:sz w:val="20"/>
          <w:szCs w:val="20"/>
        </w:rPr>
        <w:t>П</w:t>
      </w:r>
      <w:proofErr w:type="gramEnd"/>
      <w:r w:rsidRPr="00DA6854">
        <w:rPr>
          <w:rFonts w:ascii="Times New Roman" w:hAnsi="Times New Roman" w:cs="Times New Roman"/>
          <w:b/>
          <w:bCs/>
          <w:sz w:val="20"/>
          <w:szCs w:val="20"/>
        </w:rPr>
        <w:t xml:space="preserve"> О С Т А Н О В Л Е Н И Е </w:t>
      </w:r>
      <w:r w:rsidR="004622FC" w:rsidRPr="00DA6854">
        <w:rPr>
          <w:rFonts w:ascii="Times New Roman" w:hAnsi="Times New Roman" w:cs="Times New Roman"/>
          <w:sz w:val="20"/>
          <w:szCs w:val="20"/>
        </w:rPr>
        <w:t xml:space="preserve">от 21.06.2023  № 400 </w:t>
      </w:r>
      <w:r w:rsidRPr="00DA6854">
        <w:rPr>
          <w:rFonts w:ascii="Times New Roman" w:hAnsi="Times New Roman" w:cs="Times New Roman"/>
          <w:b/>
          <w:bCs/>
          <w:sz w:val="20"/>
          <w:szCs w:val="20"/>
        </w:rPr>
        <w:t xml:space="preserve"> </w:t>
      </w:r>
      <w:r w:rsidR="004622FC" w:rsidRPr="00DA6854">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4622FC" w:rsidRPr="00DA6854" w:rsidTr="004622FC">
        <w:tc>
          <w:tcPr>
            <w:tcW w:w="4644" w:type="dxa"/>
            <w:tcBorders>
              <w:top w:val="nil"/>
              <w:left w:val="nil"/>
              <w:bottom w:val="nil"/>
              <w:right w:val="nil"/>
            </w:tcBorders>
            <w:shd w:val="clear" w:color="auto" w:fill="auto"/>
          </w:tcPr>
          <w:p w:rsidR="004622FC" w:rsidRPr="00DA6854" w:rsidRDefault="004622FC" w:rsidP="00DA6854">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Об установлении публичного сервитута</w:t>
            </w:r>
          </w:p>
        </w:tc>
      </w:tr>
    </w:tbl>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ab/>
        <w:t>В соответствии со статьями 39.37 - 39.39 Земельного Кодекса Российской Федерации, пунктом 3 статьи 3.6. Федерального закона от 25.10.2001 № 137-ФЗ "О введении в действие Земельного кодекса Российской Федер</w:t>
      </w:r>
      <w:r w:rsidRPr="00DA6854">
        <w:rPr>
          <w:rFonts w:ascii="Times New Roman" w:hAnsi="Times New Roman" w:cs="Times New Roman"/>
          <w:sz w:val="20"/>
          <w:szCs w:val="20"/>
        </w:rPr>
        <w:t>а</w:t>
      </w:r>
      <w:r w:rsidRPr="00DA6854">
        <w:rPr>
          <w:rFonts w:ascii="Times New Roman" w:hAnsi="Times New Roman" w:cs="Times New Roman"/>
          <w:sz w:val="20"/>
          <w:szCs w:val="20"/>
        </w:rPr>
        <w:lastRenderedPageBreak/>
        <w:t xml:space="preserve">ции", приказом Министерства экономического развития Российской Федерации от 19.04.2022 № </w:t>
      </w:r>
      <w:proofErr w:type="gramStart"/>
      <w:r w:rsidRPr="00DA6854">
        <w:rPr>
          <w:rFonts w:ascii="Times New Roman" w:hAnsi="Times New Roman" w:cs="Times New Roman"/>
          <w:sz w:val="20"/>
          <w:szCs w:val="20"/>
        </w:rPr>
        <w:t>П</w:t>
      </w:r>
      <w:proofErr w:type="gramEnd"/>
      <w:r w:rsidRPr="00DA6854">
        <w:rPr>
          <w:rFonts w:ascii="Times New Roman" w:hAnsi="Times New Roman" w:cs="Times New Roman"/>
          <w:sz w:val="20"/>
          <w:szCs w:val="20"/>
        </w:rPr>
        <w:t xml:space="preserve">/0150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АО «Газпром газораспределение Великий Новгород»), </w:t>
      </w:r>
    </w:p>
    <w:p w:rsidR="004622FC" w:rsidRPr="00DA6854" w:rsidRDefault="004622FC" w:rsidP="004622F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ab/>
        <w:t>ПОСТАНОВЛЯЮ:</w:t>
      </w:r>
    </w:p>
    <w:p w:rsidR="004622FC" w:rsidRPr="00DA6854" w:rsidRDefault="004622FC" w:rsidP="004622FC">
      <w:pPr>
        <w:spacing w:line="240" w:lineRule="exact"/>
        <w:ind w:left="-426"/>
        <w:jc w:val="both"/>
        <w:rPr>
          <w:rFonts w:ascii="Times New Roman" w:hAnsi="Times New Roman" w:cs="Times New Roman"/>
          <w:b/>
          <w:sz w:val="20"/>
          <w:szCs w:val="20"/>
        </w:rPr>
      </w:pPr>
      <w:r w:rsidRPr="00DA6854">
        <w:rPr>
          <w:rFonts w:ascii="Times New Roman" w:hAnsi="Times New Roman" w:cs="Times New Roman"/>
          <w:b/>
          <w:sz w:val="20"/>
          <w:szCs w:val="20"/>
        </w:rPr>
        <w:tab/>
      </w:r>
      <w:r w:rsidRPr="00DA6854">
        <w:rPr>
          <w:rFonts w:ascii="Times New Roman" w:hAnsi="Times New Roman" w:cs="Times New Roman"/>
          <w:sz w:val="20"/>
          <w:szCs w:val="20"/>
        </w:rPr>
        <w:t>1.</w:t>
      </w:r>
      <w:r w:rsidRPr="00DA6854">
        <w:rPr>
          <w:rFonts w:ascii="Times New Roman" w:hAnsi="Times New Roman" w:cs="Times New Roman"/>
          <w:b/>
          <w:sz w:val="20"/>
          <w:szCs w:val="20"/>
        </w:rPr>
        <w:t xml:space="preserve"> </w:t>
      </w:r>
      <w:r w:rsidRPr="00DA6854">
        <w:rPr>
          <w:rFonts w:ascii="Times New Roman" w:hAnsi="Times New Roman" w:cs="Times New Roman"/>
          <w:sz w:val="20"/>
          <w:szCs w:val="20"/>
        </w:rPr>
        <w:t>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w:t>
      </w:r>
      <w:r w:rsidRPr="00DA6854">
        <w:rPr>
          <w:rFonts w:ascii="Times New Roman" w:hAnsi="Times New Roman" w:cs="Times New Roman"/>
          <w:sz w:val="20"/>
          <w:szCs w:val="20"/>
        </w:rPr>
        <w:t>ы</w:t>
      </w:r>
      <w:r w:rsidRPr="00DA6854">
        <w:rPr>
          <w:rFonts w:ascii="Times New Roman" w:hAnsi="Times New Roman" w:cs="Times New Roman"/>
          <w:sz w:val="20"/>
          <w:szCs w:val="20"/>
        </w:rPr>
        <w:t>ми документами (описание местоположения границ) в целях размещения существующего сооружения:</w:t>
      </w:r>
      <w:r w:rsidRPr="00DA6854">
        <w:rPr>
          <w:rFonts w:ascii="Times New Roman" w:hAnsi="Times New Roman" w:cs="Times New Roman"/>
          <w:bCs/>
          <w:sz w:val="20"/>
          <w:szCs w:val="20"/>
        </w:rPr>
        <w:t xml:space="preserve"> «Газопр</w:t>
      </w:r>
      <w:r w:rsidRPr="00DA6854">
        <w:rPr>
          <w:rFonts w:ascii="Times New Roman" w:hAnsi="Times New Roman" w:cs="Times New Roman"/>
          <w:bCs/>
          <w:sz w:val="20"/>
          <w:szCs w:val="20"/>
        </w:rPr>
        <w:t>о</w:t>
      </w:r>
      <w:r w:rsidRPr="00DA6854">
        <w:rPr>
          <w:rFonts w:ascii="Times New Roman" w:hAnsi="Times New Roman" w:cs="Times New Roman"/>
          <w:bCs/>
          <w:sz w:val="20"/>
          <w:szCs w:val="20"/>
        </w:rPr>
        <w:t xml:space="preserve">вод (кн 53:04:0000000:2070), расположенный по адресу: </w:t>
      </w:r>
      <w:proofErr w:type="gramStart"/>
      <w:r w:rsidRPr="00DA6854">
        <w:rPr>
          <w:rFonts w:ascii="Times New Roman" w:hAnsi="Times New Roman" w:cs="Times New Roman"/>
          <w:bCs/>
          <w:sz w:val="20"/>
          <w:szCs w:val="20"/>
        </w:rPr>
        <w:t>Новгородская</w:t>
      </w:r>
      <w:proofErr w:type="gramEnd"/>
      <w:r w:rsidRPr="00DA6854">
        <w:rPr>
          <w:rFonts w:ascii="Times New Roman" w:hAnsi="Times New Roman" w:cs="Times New Roman"/>
          <w:bCs/>
          <w:sz w:val="20"/>
          <w:szCs w:val="20"/>
        </w:rPr>
        <w:t xml:space="preserve"> обл., Волотовский р-н, п. Волот, ул. Старорусская».</w:t>
      </w:r>
    </w:p>
    <w:p w:rsidR="004622FC" w:rsidRPr="00DA6854" w:rsidRDefault="004622FC" w:rsidP="004622FC">
      <w:pPr>
        <w:spacing w:line="240" w:lineRule="exact"/>
        <w:ind w:left="-426"/>
        <w:jc w:val="both"/>
        <w:rPr>
          <w:rFonts w:ascii="Times New Roman" w:hAnsi="Times New Roman" w:cs="Times New Roman"/>
          <w:bCs/>
          <w:sz w:val="20"/>
          <w:szCs w:val="20"/>
        </w:rPr>
      </w:pPr>
      <w:r w:rsidRPr="00DA6854">
        <w:rPr>
          <w:rFonts w:ascii="Times New Roman" w:hAnsi="Times New Roman" w:cs="Times New Roman"/>
          <w:bCs/>
          <w:sz w:val="20"/>
          <w:szCs w:val="20"/>
        </w:rPr>
        <w:t xml:space="preserve">Испрашиваемая площадь публичного сервитута – </w:t>
      </w:r>
      <w:r w:rsidRPr="00DA6854">
        <w:rPr>
          <w:rFonts w:ascii="Times New Roman" w:hAnsi="Times New Roman" w:cs="Times New Roman"/>
          <w:sz w:val="20"/>
          <w:szCs w:val="20"/>
        </w:rPr>
        <w:t>1869</w:t>
      </w:r>
      <w:r w:rsidRPr="00DA6854">
        <w:rPr>
          <w:rFonts w:ascii="Times New Roman" w:hAnsi="Times New Roman" w:cs="Times New Roman"/>
          <w:bCs/>
          <w:sz w:val="20"/>
          <w:szCs w:val="20"/>
        </w:rPr>
        <w:t xml:space="preserve"> кв. м.</w:t>
      </w:r>
    </w:p>
    <w:p w:rsidR="004622FC" w:rsidRPr="00DA6854" w:rsidRDefault="004622FC" w:rsidP="004622FC">
      <w:pPr>
        <w:spacing w:line="240" w:lineRule="exact"/>
        <w:ind w:left="-426"/>
        <w:jc w:val="both"/>
        <w:rPr>
          <w:rFonts w:ascii="Times New Roman" w:hAnsi="Times New Roman" w:cs="Times New Roman"/>
          <w:bCs/>
          <w:sz w:val="20"/>
          <w:szCs w:val="20"/>
        </w:rPr>
      </w:pPr>
      <w:r w:rsidRPr="00DA6854">
        <w:rPr>
          <w:rFonts w:ascii="Times New Roman" w:hAnsi="Times New Roman" w:cs="Times New Roman"/>
          <w:bCs/>
          <w:sz w:val="20"/>
          <w:szCs w:val="20"/>
        </w:rPr>
        <w:t xml:space="preserve">Кадастровые номера земельных участков, в отношении которых испрашивается публичный </w:t>
      </w:r>
      <w:proofErr w:type="gramStart"/>
      <w:r w:rsidRPr="00DA6854">
        <w:rPr>
          <w:rFonts w:ascii="Times New Roman" w:hAnsi="Times New Roman" w:cs="Times New Roman"/>
          <w:bCs/>
          <w:sz w:val="20"/>
          <w:szCs w:val="20"/>
        </w:rPr>
        <w:t>сервитут</w:t>
      </w:r>
      <w:proofErr w:type="gramEnd"/>
      <w:r w:rsidRPr="00DA6854">
        <w:rPr>
          <w:rFonts w:ascii="Times New Roman" w:hAnsi="Times New Roman" w:cs="Times New Roman"/>
          <w:bCs/>
          <w:sz w:val="20"/>
          <w:szCs w:val="20"/>
        </w:rPr>
        <w:t xml:space="preserve"> и границы которых внесены в Единый государственный реестр недвижимости: 53:04:0010503:40; 53:04:0010503:151; 53:04:0010503:39; 53:04:0010301:131; 53:04:0010301:54.</w:t>
      </w:r>
    </w:p>
    <w:p w:rsidR="004622FC" w:rsidRPr="00DA6854" w:rsidRDefault="004622FC" w:rsidP="004622FC">
      <w:pPr>
        <w:spacing w:line="240" w:lineRule="exact"/>
        <w:ind w:left="-426"/>
        <w:jc w:val="both"/>
        <w:rPr>
          <w:rFonts w:ascii="Times New Roman" w:hAnsi="Times New Roman" w:cs="Times New Roman"/>
          <w:bCs/>
          <w:sz w:val="20"/>
          <w:szCs w:val="20"/>
        </w:rPr>
      </w:pPr>
      <w:r w:rsidRPr="00DA6854">
        <w:rPr>
          <w:rFonts w:ascii="Times New Roman" w:hAnsi="Times New Roman" w:cs="Times New Roman"/>
          <w:bCs/>
          <w:sz w:val="20"/>
          <w:szCs w:val="20"/>
        </w:rPr>
        <w:t>Публичный сервитут устанавливается в отношении земельных участков, расположенных в границах кадастровых кварталов:</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bCs/>
          <w:sz w:val="20"/>
          <w:szCs w:val="20"/>
        </w:rPr>
        <w:t>- земли кадастрового квартала 53:04:0010503- Новгородская область, Волотовский район, п. Волот, ул. Старору</w:t>
      </w:r>
      <w:r w:rsidRPr="00DA6854">
        <w:rPr>
          <w:rFonts w:ascii="Times New Roman" w:hAnsi="Times New Roman" w:cs="Times New Roman"/>
          <w:bCs/>
          <w:sz w:val="20"/>
          <w:szCs w:val="20"/>
        </w:rPr>
        <w:t>с</w:t>
      </w:r>
      <w:r w:rsidRPr="00DA6854">
        <w:rPr>
          <w:rFonts w:ascii="Times New Roman" w:hAnsi="Times New Roman" w:cs="Times New Roman"/>
          <w:bCs/>
          <w:sz w:val="20"/>
          <w:szCs w:val="20"/>
        </w:rPr>
        <w:t>ская</w:t>
      </w:r>
      <w:r w:rsidRPr="00DA6854">
        <w:rPr>
          <w:rFonts w:ascii="Times New Roman" w:hAnsi="Times New Roman" w:cs="Times New Roman"/>
          <w:sz w:val="20"/>
          <w:szCs w:val="20"/>
        </w:rPr>
        <w:t>;</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bCs/>
          <w:sz w:val="20"/>
          <w:szCs w:val="20"/>
        </w:rPr>
        <w:t>- земли кадастрового квартала 53:04:0010301- Новгородская область, Волотовский район, п. Волот, ул. Старору</w:t>
      </w:r>
      <w:r w:rsidRPr="00DA6854">
        <w:rPr>
          <w:rFonts w:ascii="Times New Roman" w:hAnsi="Times New Roman" w:cs="Times New Roman"/>
          <w:bCs/>
          <w:sz w:val="20"/>
          <w:szCs w:val="20"/>
        </w:rPr>
        <w:t>с</w:t>
      </w:r>
      <w:r w:rsidRPr="00DA6854">
        <w:rPr>
          <w:rFonts w:ascii="Times New Roman" w:hAnsi="Times New Roman" w:cs="Times New Roman"/>
          <w:bCs/>
          <w:sz w:val="20"/>
          <w:szCs w:val="20"/>
        </w:rPr>
        <w:t>ская.</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3. Срок публичного сервитута – 49 лет. </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 878 "Об утверждении Правил охраны газораспределительных сетей".</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6. Возмещение правообладателю земельного участка убытков, причиненных осуществлением сервитута, осуществляется в порядке, предусмотренным действующим законодательством Российской Федерации.</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 xml:space="preserve">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w:t>
      </w:r>
      <w:proofErr w:type="gramStart"/>
      <w:r w:rsidRPr="00DA6854">
        <w:rPr>
          <w:rFonts w:ascii="Times New Roman" w:hAnsi="Times New Roman" w:cs="Times New Roman"/>
          <w:sz w:val="20"/>
          <w:szCs w:val="20"/>
        </w:rPr>
        <w:t>позднее</w:t>
      </w:r>
      <w:proofErr w:type="gramEnd"/>
      <w:r w:rsidRPr="00DA6854">
        <w:rPr>
          <w:rFonts w:ascii="Times New Roman" w:hAnsi="Times New Roman" w:cs="Times New Roman"/>
          <w:sz w:val="20"/>
          <w:szCs w:val="20"/>
        </w:rPr>
        <w:t xml:space="preserve">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8. АО «Газпром газораспределение Великий Новгород» вправе:</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приступить к осуществлению публичного сервитута со дня внесения сведений о нем в Единый государственный реестр недвижимости;</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до окончания срока публичного сервитута обратиться с ходатайством об установлении публичного сервитута.</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9. Администрации Волотовского муниципального округа в установленном законом порядке:</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lastRenderedPageBreak/>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622FC" w:rsidRPr="00DA6854" w:rsidRDefault="004622FC" w:rsidP="004622FC">
      <w:pPr>
        <w:spacing w:line="240" w:lineRule="exact"/>
        <w:ind w:left="-426"/>
        <w:jc w:val="both"/>
        <w:rPr>
          <w:rFonts w:ascii="Times New Roman" w:hAnsi="Times New Roman" w:cs="Times New Roman"/>
          <w:sz w:val="20"/>
          <w:szCs w:val="20"/>
        </w:rPr>
      </w:pPr>
      <w:r w:rsidRPr="00DA6854">
        <w:rPr>
          <w:rFonts w:ascii="Times New Roman" w:hAnsi="Times New Roman" w:cs="Times New Roman"/>
          <w:sz w:val="20"/>
          <w:szCs w:val="20"/>
        </w:rPr>
        <w:t>10.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DA6854" w:rsidRDefault="004622FC" w:rsidP="003F300A">
      <w:pPr>
        <w:spacing w:line="240" w:lineRule="exact"/>
        <w:ind w:left="-426"/>
        <w:jc w:val="right"/>
        <w:rPr>
          <w:rFonts w:ascii="Times New Roman" w:hAnsi="Times New Roman" w:cs="Times New Roman"/>
          <w:sz w:val="20"/>
          <w:szCs w:val="20"/>
        </w:rPr>
      </w:pPr>
      <w:r w:rsidRPr="00DA6854">
        <w:rPr>
          <w:rFonts w:ascii="Times New Roman" w:hAnsi="Times New Roman" w:cs="Times New Roman"/>
          <w:sz w:val="20"/>
          <w:szCs w:val="20"/>
        </w:rPr>
        <w:t>Первый замест</w:t>
      </w:r>
      <w:r w:rsidR="00DA6854" w:rsidRPr="00DA6854">
        <w:rPr>
          <w:rFonts w:ascii="Times New Roman" w:hAnsi="Times New Roman" w:cs="Times New Roman"/>
          <w:sz w:val="20"/>
          <w:szCs w:val="20"/>
        </w:rPr>
        <w:t xml:space="preserve">итель </w:t>
      </w:r>
      <w:r w:rsidRPr="00DA6854">
        <w:rPr>
          <w:rFonts w:ascii="Times New Roman" w:hAnsi="Times New Roman" w:cs="Times New Roman"/>
          <w:sz w:val="20"/>
          <w:szCs w:val="20"/>
        </w:rPr>
        <w:t xml:space="preserve">Главы Администрации                                                                  С.В. Федоров </w:t>
      </w:r>
    </w:p>
    <w:p w:rsidR="004622FC" w:rsidRPr="00DA6854" w:rsidRDefault="00DA6854" w:rsidP="003F300A">
      <w:pPr>
        <w:spacing w:line="240" w:lineRule="exact"/>
        <w:ind w:left="-426"/>
        <w:jc w:val="center"/>
        <w:rPr>
          <w:rFonts w:ascii="Times New Roman" w:hAnsi="Times New Roman" w:cs="Times New Roman"/>
          <w:sz w:val="20"/>
          <w:szCs w:val="20"/>
        </w:rPr>
      </w:pPr>
      <w:r w:rsidRPr="00DA6854">
        <w:rPr>
          <w:rFonts w:ascii="Times New Roman" w:hAnsi="Times New Roman" w:cs="Times New Roman"/>
          <w:sz w:val="20"/>
          <w:szCs w:val="20"/>
        </w:rPr>
        <w:t xml:space="preserve">Российская Федерация </w:t>
      </w:r>
      <w:r w:rsidR="004622FC" w:rsidRPr="00DA6854">
        <w:rPr>
          <w:rFonts w:ascii="Times New Roman" w:hAnsi="Times New Roman" w:cs="Times New Roman"/>
          <w:sz w:val="20"/>
          <w:szCs w:val="20"/>
        </w:rPr>
        <w:t>Новгородская область</w:t>
      </w:r>
    </w:p>
    <w:p w:rsidR="004622FC" w:rsidRPr="003F300A" w:rsidRDefault="004622FC"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F300A" w:rsidRDefault="004622FC" w:rsidP="004D41F9">
      <w:pPr>
        <w:spacing w:line="240" w:lineRule="exact"/>
        <w:rPr>
          <w:b/>
          <w:bCs/>
          <w:sz w:val="20"/>
          <w:szCs w:val="20"/>
        </w:rPr>
      </w:pPr>
      <w:proofErr w:type="gramStart"/>
      <w:r w:rsidRPr="004622FC">
        <w:rPr>
          <w:b/>
          <w:bCs/>
          <w:sz w:val="20"/>
          <w:szCs w:val="20"/>
        </w:rPr>
        <w:t>П</w:t>
      </w:r>
      <w:proofErr w:type="gramEnd"/>
      <w:r w:rsidRPr="004622FC">
        <w:rPr>
          <w:b/>
          <w:bCs/>
          <w:sz w:val="20"/>
          <w:szCs w:val="20"/>
        </w:rPr>
        <w:t xml:space="preserve"> О С Т А Н О В Л Е Н И Е</w:t>
      </w:r>
      <w:r w:rsidR="003F300A">
        <w:rPr>
          <w:b/>
          <w:bCs/>
          <w:sz w:val="20"/>
          <w:szCs w:val="20"/>
        </w:rPr>
        <w:t xml:space="preserve"> </w:t>
      </w:r>
      <w:r w:rsidRPr="004622FC">
        <w:rPr>
          <w:sz w:val="20"/>
          <w:szCs w:val="20"/>
        </w:rPr>
        <w:t xml:space="preserve">от 21.06.2023  № 401 </w:t>
      </w:r>
      <w:r w:rsidRPr="004622FC">
        <w:rPr>
          <w:bCs/>
          <w:sz w:val="20"/>
          <w:szCs w:val="20"/>
        </w:rPr>
        <w:t>п. Волот</w:t>
      </w:r>
    </w:p>
    <w:tbl>
      <w:tblPr>
        <w:tblpPr w:leftFromText="180" w:rightFromText="180" w:vertAnchor="text" w:horzAnchor="page" w:tblpX="1198"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tblGrid>
      <w:tr w:rsidR="003F300A" w:rsidRPr="003F300A" w:rsidTr="003F300A">
        <w:tc>
          <w:tcPr>
            <w:tcW w:w="4644" w:type="dxa"/>
            <w:tcBorders>
              <w:top w:val="nil"/>
              <w:left w:val="nil"/>
              <w:bottom w:val="nil"/>
              <w:right w:val="nil"/>
            </w:tcBorders>
            <w:shd w:val="clear" w:color="auto" w:fill="auto"/>
          </w:tcPr>
          <w:p w:rsidR="004D41F9" w:rsidRDefault="003F300A" w:rsidP="003F300A">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Об    </w:t>
            </w:r>
          </w:p>
          <w:p w:rsidR="003F300A" w:rsidRPr="003F300A" w:rsidRDefault="003F300A" w:rsidP="003F300A">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Об установлении публичного сервитута</w:t>
            </w:r>
          </w:p>
        </w:tc>
      </w:tr>
    </w:tbl>
    <w:p w:rsidR="004D41F9" w:rsidRDefault="004D41F9" w:rsidP="003F300A">
      <w:pPr>
        <w:spacing w:line="240" w:lineRule="exact"/>
        <w:rPr>
          <w:rFonts w:ascii="Times New Roman" w:hAnsi="Times New Roman" w:cs="Times New Roman"/>
          <w:sz w:val="20"/>
          <w:szCs w:val="20"/>
        </w:rPr>
      </w:pPr>
    </w:p>
    <w:p w:rsidR="004622FC" w:rsidRPr="003F300A" w:rsidRDefault="004622FC" w:rsidP="003F300A">
      <w:pPr>
        <w:spacing w:line="240" w:lineRule="exact"/>
        <w:rPr>
          <w:rFonts w:ascii="Times New Roman" w:hAnsi="Times New Roman" w:cs="Times New Roman"/>
          <w:sz w:val="20"/>
          <w:szCs w:val="20"/>
        </w:rPr>
      </w:pPr>
      <w:r w:rsidRPr="003F300A">
        <w:rPr>
          <w:rFonts w:ascii="Times New Roman" w:hAnsi="Times New Roman" w:cs="Times New Roman"/>
          <w:sz w:val="20"/>
          <w:szCs w:val="20"/>
        </w:rPr>
        <w:t>В соответствии со статьями 39.37 - 39.39 Земельного К</w:t>
      </w:r>
      <w:r w:rsidRPr="003F300A">
        <w:rPr>
          <w:rFonts w:ascii="Times New Roman" w:hAnsi="Times New Roman" w:cs="Times New Roman"/>
          <w:sz w:val="20"/>
          <w:szCs w:val="20"/>
        </w:rPr>
        <w:t>о</w:t>
      </w:r>
      <w:r w:rsidRPr="003F300A">
        <w:rPr>
          <w:rFonts w:ascii="Times New Roman" w:hAnsi="Times New Roman" w:cs="Times New Roman"/>
          <w:sz w:val="20"/>
          <w:szCs w:val="20"/>
        </w:rPr>
        <w:t>декса Российской Федерации, пунктом 3 статьи 3.6. Федерального закона от 25.10.2001 № 137-ФЗ "О введ</w:t>
      </w:r>
      <w:r w:rsidRPr="003F300A">
        <w:rPr>
          <w:rFonts w:ascii="Times New Roman" w:hAnsi="Times New Roman" w:cs="Times New Roman"/>
          <w:sz w:val="20"/>
          <w:szCs w:val="20"/>
        </w:rPr>
        <w:t>е</w:t>
      </w:r>
      <w:r w:rsidRPr="003F300A">
        <w:rPr>
          <w:rFonts w:ascii="Times New Roman" w:hAnsi="Times New Roman" w:cs="Times New Roman"/>
          <w:sz w:val="20"/>
          <w:szCs w:val="20"/>
        </w:rPr>
        <w:t>нии в действие Земельного кодекса Российской Федерации", приказом Министерства экономического ра</w:t>
      </w:r>
      <w:r w:rsidRPr="003F300A">
        <w:rPr>
          <w:rFonts w:ascii="Times New Roman" w:hAnsi="Times New Roman" w:cs="Times New Roman"/>
          <w:sz w:val="20"/>
          <w:szCs w:val="20"/>
        </w:rPr>
        <w:t>з</w:t>
      </w:r>
      <w:r w:rsidRPr="003F300A">
        <w:rPr>
          <w:rFonts w:ascii="Times New Roman" w:hAnsi="Times New Roman" w:cs="Times New Roman"/>
          <w:sz w:val="20"/>
          <w:szCs w:val="20"/>
        </w:rPr>
        <w:t xml:space="preserve">вития Российской Федерации от 19.04.2022 № </w:t>
      </w:r>
      <w:proofErr w:type="gramStart"/>
      <w:r w:rsidRPr="003F300A">
        <w:rPr>
          <w:rFonts w:ascii="Times New Roman" w:hAnsi="Times New Roman" w:cs="Times New Roman"/>
          <w:sz w:val="20"/>
          <w:szCs w:val="20"/>
        </w:rPr>
        <w:t>П</w:t>
      </w:r>
      <w:proofErr w:type="gramEnd"/>
      <w:r w:rsidRPr="003F300A">
        <w:rPr>
          <w:rFonts w:ascii="Times New Roman" w:hAnsi="Times New Roman" w:cs="Times New Roman"/>
          <w:sz w:val="20"/>
          <w:szCs w:val="20"/>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w:t>
      </w:r>
      <w:r w:rsidRPr="003F300A">
        <w:rPr>
          <w:rFonts w:ascii="Times New Roman" w:hAnsi="Times New Roman" w:cs="Times New Roman"/>
          <w:sz w:val="20"/>
          <w:szCs w:val="20"/>
        </w:rPr>
        <w:t>в</w:t>
      </w:r>
      <w:r w:rsidRPr="003F300A">
        <w:rPr>
          <w:rFonts w:ascii="Times New Roman" w:hAnsi="Times New Roman" w:cs="Times New Roman"/>
          <w:sz w:val="20"/>
          <w:szCs w:val="20"/>
        </w:rPr>
        <w:t xml:space="preserve">город» (далее АО «Газпром газораспределение Великий Новгород»), </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w:t>
      </w:r>
      <w:r w:rsidRPr="003F300A">
        <w:rPr>
          <w:rFonts w:ascii="Times New Roman" w:hAnsi="Times New Roman" w:cs="Times New Roman"/>
          <w:sz w:val="20"/>
          <w:szCs w:val="20"/>
        </w:rPr>
        <w:t>ы</w:t>
      </w:r>
      <w:r w:rsidRPr="003F300A">
        <w:rPr>
          <w:rFonts w:ascii="Times New Roman" w:hAnsi="Times New Roman" w:cs="Times New Roman"/>
          <w:sz w:val="20"/>
          <w:szCs w:val="20"/>
        </w:rPr>
        <w:t xml:space="preserve">ми документами (описание местоположения границ) в целях размещения существующего сооружения: </w:t>
      </w:r>
      <w:r w:rsidRPr="003F300A">
        <w:rPr>
          <w:rFonts w:ascii="Times New Roman" w:hAnsi="Times New Roman" w:cs="Times New Roman"/>
          <w:bCs/>
          <w:sz w:val="20"/>
          <w:szCs w:val="20"/>
        </w:rPr>
        <w:t>«Газопр</w:t>
      </w:r>
      <w:r w:rsidRPr="003F300A">
        <w:rPr>
          <w:rFonts w:ascii="Times New Roman" w:hAnsi="Times New Roman" w:cs="Times New Roman"/>
          <w:bCs/>
          <w:sz w:val="20"/>
          <w:szCs w:val="20"/>
        </w:rPr>
        <w:t>о</w:t>
      </w:r>
      <w:r w:rsidRPr="003F300A">
        <w:rPr>
          <w:rFonts w:ascii="Times New Roman" w:hAnsi="Times New Roman" w:cs="Times New Roman"/>
          <w:bCs/>
          <w:sz w:val="20"/>
          <w:szCs w:val="20"/>
        </w:rPr>
        <w:t xml:space="preserve">вод (кн 53:04:0000000:1042), расположенный по адресу: </w:t>
      </w:r>
      <w:proofErr w:type="gramStart"/>
      <w:r w:rsidRPr="003F300A">
        <w:rPr>
          <w:rFonts w:ascii="Times New Roman" w:hAnsi="Times New Roman" w:cs="Times New Roman"/>
          <w:bCs/>
          <w:sz w:val="20"/>
          <w:szCs w:val="20"/>
        </w:rPr>
        <w:t>Новгородская</w:t>
      </w:r>
      <w:proofErr w:type="gramEnd"/>
      <w:r w:rsidRPr="003F300A">
        <w:rPr>
          <w:rFonts w:ascii="Times New Roman" w:hAnsi="Times New Roman" w:cs="Times New Roman"/>
          <w:bCs/>
          <w:sz w:val="20"/>
          <w:szCs w:val="20"/>
        </w:rPr>
        <w:t xml:space="preserve"> обл., Волотовский р-н, сооруж. 35».</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Испрашиваемая площадь публичного сервитута – </w:t>
      </w:r>
      <w:r w:rsidRPr="003F300A">
        <w:rPr>
          <w:rFonts w:ascii="Times New Roman" w:hAnsi="Times New Roman" w:cs="Times New Roman"/>
          <w:sz w:val="20"/>
          <w:szCs w:val="20"/>
        </w:rPr>
        <w:t>1350</w:t>
      </w:r>
      <w:r w:rsidRPr="003F300A">
        <w:rPr>
          <w:rFonts w:ascii="Times New Roman" w:hAnsi="Times New Roman" w:cs="Times New Roman"/>
          <w:bCs/>
          <w:sz w:val="20"/>
          <w:szCs w:val="20"/>
        </w:rPr>
        <w:t xml:space="preserve"> кв. м.</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Кадастровые номера земельных участков, в отношении которых испрашивается публичный </w:t>
      </w:r>
      <w:proofErr w:type="gramStart"/>
      <w:r w:rsidRPr="003F300A">
        <w:rPr>
          <w:rFonts w:ascii="Times New Roman" w:hAnsi="Times New Roman" w:cs="Times New Roman"/>
          <w:bCs/>
          <w:sz w:val="20"/>
          <w:szCs w:val="20"/>
        </w:rPr>
        <w:t>сервитут</w:t>
      </w:r>
      <w:proofErr w:type="gramEnd"/>
      <w:r w:rsidRPr="003F300A">
        <w:rPr>
          <w:rFonts w:ascii="Times New Roman" w:hAnsi="Times New Roman" w:cs="Times New Roman"/>
          <w:bCs/>
          <w:sz w:val="20"/>
          <w:szCs w:val="20"/>
        </w:rPr>
        <w:t xml:space="preserve"> и границы которых внесены в Единый государственный реестр недвижимости: 53:04:0010517:47.</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Публичный сервитут устанавливается в отношении земельных участков, расположенных в границах кадастров</w:t>
      </w:r>
      <w:r w:rsidRPr="003F300A">
        <w:rPr>
          <w:rFonts w:ascii="Times New Roman" w:hAnsi="Times New Roman" w:cs="Times New Roman"/>
          <w:bCs/>
          <w:sz w:val="20"/>
          <w:szCs w:val="20"/>
        </w:rPr>
        <w:t>о</w:t>
      </w:r>
      <w:r w:rsidRPr="003F300A">
        <w:rPr>
          <w:rFonts w:ascii="Times New Roman" w:hAnsi="Times New Roman" w:cs="Times New Roman"/>
          <w:bCs/>
          <w:sz w:val="20"/>
          <w:szCs w:val="20"/>
        </w:rPr>
        <w:t>го квартала 53:04:0010517- Новгородская область, Волотовский район.</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2. </w:t>
      </w:r>
      <w:r w:rsidRPr="003F300A">
        <w:rPr>
          <w:rFonts w:ascii="Times New Roman" w:hAnsi="Times New Roman" w:cs="Times New Roman"/>
          <w:sz w:val="20"/>
          <w:szCs w:val="20"/>
        </w:rPr>
        <w:t>Цель установления публичного сервитута: размещение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3. </w:t>
      </w:r>
      <w:r w:rsidRPr="003F300A">
        <w:rPr>
          <w:rFonts w:ascii="Times New Roman" w:hAnsi="Times New Roman" w:cs="Times New Roman"/>
          <w:sz w:val="20"/>
          <w:szCs w:val="20"/>
        </w:rPr>
        <w:t xml:space="preserve">Срок публичного сервитута – 49 лет.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4. </w:t>
      </w:r>
      <w:r w:rsidRPr="003F300A">
        <w:rPr>
          <w:rFonts w:ascii="Times New Roman" w:hAnsi="Times New Roman" w:cs="Times New Roman"/>
          <w:sz w:val="20"/>
          <w:szCs w:val="20"/>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 878 "Об утверждении Правил охраны газораспределительных сетей".</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5. </w:t>
      </w:r>
      <w:r w:rsidRPr="003F300A">
        <w:rPr>
          <w:rFonts w:ascii="Times New Roman" w:hAnsi="Times New Roman" w:cs="Times New Roman"/>
          <w:sz w:val="20"/>
          <w:szCs w:val="20"/>
        </w:rPr>
        <w:t>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bCs/>
          <w:sz w:val="20"/>
          <w:szCs w:val="20"/>
        </w:rPr>
        <w:t xml:space="preserve">6. </w:t>
      </w:r>
      <w:r w:rsidRPr="003F300A">
        <w:rPr>
          <w:rFonts w:ascii="Times New Roman" w:hAnsi="Times New Roman" w:cs="Times New Roman"/>
          <w:sz w:val="20"/>
          <w:szCs w:val="20"/>
        </w:rPr>
        <w:t>Возмещение правообладателю земельного участка убытков, причиненных осуществлением сервитута, осуществляется в порядке, предусмотренным действующим законодательством Российской Федерации.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w:t>
      </w:r>
      <w:proofErr w:type="gramStart"/>
      <w:r w:rsidRPr="003F300A">
        <w:rPr>
          <w:rFonts w:ascii="Times New Roman" w:hAnsi="Times New Roman" w:cs="Times New Roman"/>
          <w:sz w:val="20"/>
          <w:szCs w:val="20"/>
        </w:rPr>
        <w:t>позднее</w:t>
      </w:r>
      <w:proofErr w:type="gramEnd"/>
      <w:r w:rsidRPr="003F300A">
        <w:rPr>
          <w:rFonts w:ascii="Times New Roman" w:hAnsi="Times New Roman" w:cs="Times New Roman"/>
          <w:sz w:val="20"/>
          <w:szCs w:val="20"/>
        </w:rPr>
        <w:t xml:space="preserve">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АО «Газпром газораспределение Великий Новгород» вправе: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приступить к осуществлению публичного сервитута со дня внесения сведений о нем в Единый государственный реестр недвижимости;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 окончания срока публичного сервитута обратиться с ходатайством об установлении публичного сервитута.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9. Администрации Волотовского муниципального округа в установленном законом порядке: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10. Опубликовать настоящее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3F300A"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Первый заместитель </w:t>
      </w:r>
      <w:r w:rsidR="004622FC" w:rsidRPr="003F300A">
        <w:rPr>
          <w:rFonts w:ascii="Times New Roman" w:hAnsi="Times New Roman" w:cs="Times New Roman"/>
          <w:sz w:val="20"/>
          <w:szCs w:val="20"/>
        </w:rPr>
        <w:t xml:space="preserve">Главы Администрации                                                                    С.В. Федоров </w:t>
      </w:r>
    </w:p>
    <w:p w:rsidR="004622FC" w:rsidRPr="003F300A" w:rsidRDefault="003F300A"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4622FC"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F300A" w:rsidRDefault="003F300A" w:rsidP="003F300A">
      <w:pPr>
        <w:spacing w:line="240" w:lineRule="exact"/>
        <w:ind w:left="-426"/>
        <w:jc w:val="both"/>
        <w:rPr>
          <w:rFonts w:ascii="Times New Roman" w:hAnsi="Times New Roman" w:cs="Times New Roman"/>
          <w:b/>
          <w:bCs/>
          <w:sz w:val="20"/>
          <w:szCs w:val="20"/>
        </w:rPr>
      </w:pPr>
      <w:proofErr w:type="gramStart"/>
      <w:r w:rsidRPr="003F300A">
        <w:rPr>
          <w:rFonts w:ascii="Times New Roman" w:hAnsi="Times New Roman" w:cs="Times New Roman"/>
          <w:b/>
          <w:bCs/>
          <w:sz w:val="20"/>
          <w:szCs w:val="20"/>
        </w:rPr>
        <w:t>П</w:t>
      </w:r>
      <w:proofErr w:type="gramEnd"/>
      <w:r w:rsidRPr="003F300A">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 xml:space="preserve">от 21.06.2023  № 402 </w:t>
      </w:r>
      <w:r w:rsidRPr="003F300A">
        <w:rPr>
          <w:rFonts w:ascii="Times New Roman" w:hAnsi="Times New Roman" w:cs="Times New Roman"/>
          <w:b/>
          <w:bCs/>
          <w:sz w:val="20"/>
          <w:szCs w:val="20"/>
        </w:rPr>
        <w:t xml:space="preserve"> </w:t>
      </w:r>
      <w:r w:rsidR="004622FC" w:rsidRPr="003F300A">
        <w:rPr>
          <w:rFonts w:ascii="Times New Roman" w:hAnsi="Times New Roman" w:cs="Times New Roman"/>
          <w:bCs/>
          <w:sz w:val="20"/>
          <w:szCs w:val="20"/>
        </w:rPr>
        <w:t>п. Волот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 внесении изменений в административный регламент по предоставлению муниципальной услуги «Выдача разрешения на строительство, внесение изменений в разрешение на строительство, в том числе с необходим</w:t>
      </w:r>
      <w:r w:rsidRPr="003F300A">
        <w:rPr>
          <w:rFonts w:ascii="Times New Roman" w:hAnsi="Times New Roman" w:cs="Times New Roman"/>
          <w:sz w:val="20"/>
          <w:szCs w:val="20"/>
        </w:rPr>
        <w:t>о</w:t>
      </w:r>
      <w:r w:rsidRPr="003F300A">
        <w:rPr>
          <w:rFonts w:ascii="Times New Roman" w:hAnsi="Times New Roman" w:cs="Times New Roman"/>
          <w:sz w:val="20"/>
          <w:szCs w:val="20"/>
        </w:rPr>
        <w:t>стью продления срока действия на строительство»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«Выдача разрешения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(далее – Административный регламент), утвержденный постановлением Администрации Волотовского муниципального округа от 03.02.2022 № 36 следующие измен</w:t>
      </w:r>
      <w:r w:rsidRPr="003F300A">
        <w:rPr>
          <w:rFonts w:ascii="Times New Roman" w:hAnsi="Times New Roman" w:cs="Times New Roman"/>
          <w:sz w:val="20"/>
          <w:szCs w:val="20"/>
        </w:rPr>
        <w:t>е</w:t>
      </w:r>
      <w:r w:rsidRPr="003F300A">
        <w:rPr>
          <w:rFonts w:ascii="Times New Roman" w:hAnsi="Times New Roman" w:cs="Times New Roman"/>
          <w:sz w:val="20"/>
          <w:szCs w:val="20"/>
        </w:rPr>
        <w:t>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lastRenderedPageBreak/>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38"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39"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40"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41"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При предоставлении муниципальной услуги осуществляется взаимодействие с федеральными органами исполн</w:t>
      </w:r>
      <w:r w:rsidRPr="003F300A">
        <w:rPr>
          <w:rFonts w:ascii="Times New Roman" w:hAnsi="Times New Roman" w:cs="Times New Roman"/>
          <w:sz w:val="20"/>
          <w:szCs w:val="20"/>
        </w:rPr>
        <w:t>и</w:t>
      </w:r>
      <w:r w:rsidRPr="003F300A">
        <w:rPr>
          <w:rFonts w:ascii="Times New Roman" w:hAnsi="Times New Roman" w:cs="Times New Roman"/>
          <w:sz w:val="20"/>
          <w:szCs w:val="20"/>
        </w:rPr>
        <w:t>тельной власти, органами исполнительной власти субъектов Российской Федерации, органами местного самоуправления и иными организациями».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42"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43"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44"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4D41F9" w:rsidRDefault="003F300A" w:rsidP="003F300A">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Первый заместитель </w:t>
      </w:r>
      <w:r w:rsidR="004622FC" w:rsidRPr="004D41F9">
        <w:rPr>
          <w:rFonts w:ascii="Times New Roman" w:hAnsi="Times New Roman" w:cs="Times New Roman"/>
          <w:sz w:val="20"/>
          <w:szCs w:val="20"/>
        </w:rPr>
        <w:t xml:space="preserve">Главы Администрации                           </w:t>
      </w:r>
      <w:r w:rsidRPr="004D41F9">
        <w:rPr>
          <w:rFonts w:ascii="Times New Roman" w:hAnsi="Times New Roman" w:cs="Times New Roman"/>
          <w:sz w:val="20"/>
          <w:szCs w:val="20"/>
        </w:rPr>
        <w:t xml:space="preserve">                 </w:t>
      </w:r>
      <w:r w:rsidR="004622FC" w:rsidRPr="004D41F9">
        <w:rPr>
          <w:rFonts w:ascii="Times New Roman" w:hAnsi="Times New Roman" w:cs="Times New Roman"/>
          <w:sz w:val="20"/>
          <w:szCs w:val="20"/>
        </w:rPr>
        <w:t xml:space="preserve">      С.В. Федоров</w:t>
      </w:r>
    </w:p>
    <w:p w:rsidR="004622FC" w:rsidRPr="003F300A" w:rsidRDefault="003F300A"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4622FC"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F300A" w:rsidRDefault="004622FC" w:rsidP="003F300A">
      <w:pPr>
        <w:spacing w:line="240" w:lineRule="exact"/>
        <w:ind w:left="-426"/>
        <w:jc w:val="both"/>
        <w:rPr>
          <w:b/>
          <w:bCs/>
          <w:sz w:val="20"/>
          <w:szCs w:val="20"/>
        </w:rPr>
      </w:pPr>
      <w:proofErr w:type="gramStart"/>
      <w:r w:rsidRPr="004622FC">
        <w:rPr>
          <w:b/>
          <w:bCs/>
          <w:sz w:val="20"/>
          <w:szCs w:val="20"/>
        </w:rPr>
        <w:lastRenderedPageBreak/>
        <w:t>П</w:t>
      </w:r>
      <w:proofErr w:type="gramEnd"/>
      <w:r w:rsidRPr="004622FC">
        <w:rPr>
          <w:b/>
          <w:bCs/>
          <w:sz w:val="20"/>
          <w:szCs w:val="20"/>
        </w:rPr>
        <w:t xml:space="preserve"> О С Т А Н О В Л</w:t>
      </w:r>
      <w:r w:rsidR="003F300A">
        <w:rPr>
          <w:b/>
          <w:bCs/>
          <w:sz w:val="20"/>
          <w:szCs w:val="20"/>
        </w:rPr>
        <w:t xml:space="preserve"> Е Н И Е </w:t>
      </w:r>
      <w:r w:rsidRPr="004622FC">
        <w:rPr>
          <w:sz w:val="20"/>
          <w:szCs w:val="20"/>
        </w:rPr>
        <w:t xml:space="preserve">от 21.06.2023  № 403 </w:t>
      </w:r>
      <w:r w:rsidR="003F300A">
        <w:rPr>
          <w:b/>
          <w:bCs/>
          <w:sz w:val="20"/>
          <w:szCs w:val="20"/>
        </w:rPr>
        <w:t xml:space="preserve"> </w:t>
      </w:r>
      <w:r w:rsidRPr="004622FC">
        <w:rPr>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3F300A">
        <w:tc>
          <w:tcPr>
            <w:tcW w:w="10740" w:type="dxa"/>
            <w:tcBorders>
              <w:top w:val="nil"/>
              <w:left w:val="nil"/>
              <w:bottom w:val="nil"/>
              <w:right w:val="nil"/>
            </w:tcBorders>
            <w:shd w:val="clear" w:color="auto" w:fill="auto"/>
          </w:tcPr>
          <w:p w:rsidR="004622FC" w:rsidRPr="003F300A" w:rsidRDefault="004622FC"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 xml:space="preserve">О </w:t>
            </w:r>
            <w:r w:rsidR="003F300A" w:rsidRPr="003F300A">
              <w:rPr>
                <w:rFonts w:ascii="Times New Roman" w:hAnsi="Times New Roman" w:cs="Times New Roman"/>
                <w:sz w:val="20"/>
                <w:szCs w:val="20"/>
              </w:rPr>
              <w:t xml:space="preserve">      </w:t>
            </w:r>
            <w:proofErr w:type="gramStart"/>
            <w:r w:rsidR="003F300A" w:rsidRPr="003F300A">
              <w:rPr>
                <w:rFonts w:ascii="Times New Roman" w:hAnsi="Times New Roman" w:cs="Times New Roman"/>
                <w:sz w:val="20"/>
                <w:szCs w:val="20"/>
              </w:rPr>
              <w:t>О</w:t>
            </w:r>
            <w:proofErr w:type="gramEnd"/>
            <w:r w:rsidR="003F300A" w:rsidRPr="003F300A">
              <w:rPr>
                <w:rFonts w:ascii="Times New Roman" w:hAnsi="Times New Roman" w:cs="Times New Roman"/>
                <w:sz w:val="20"/>
                <w:szCs w:val="20"/>
              </w:rPr>
              <w:t xml:space="preserve"> </w:t>
            </w:r>
            <w:r w:rsidRPr="003F300A">
              <w:rPr>
                <w:rFonts w:ascii="Times New Roman" w:hAnsi="Times New Roman" w:cs="Times New Roman"/>
                <w:sz w:val="20"/>
                <w:szCs w:val="20"/>
              </w:rPr>
              <w:t>внесении изменений в административный регламент по предоставлению муниципальной услуги «Выдача разрешения на установку и эксплуатацию рекламных конструкций на соответствующей территории, аннулиров</w:t>
            </w:r>
            <w:r w:rsidRPr="003F300A">
              <w:rPr>
                <w:rFonts w:ascii="Times New Roman" w:hAnsi="Times New Roman" w:cs="Times New Roman"/>
                <w:sz w:val="20"/>
                <w:szCs w:val="20"/>
              </w:rPr>
              <w:t>а</w:t>
            </w:r>
            <w:r w:rsidRPr="003F300A">
              <w:rPr>
                <w:rFonts w:ascii="Times New Roman" w:hAnsi="Times New Roman" w:cs="Times New Roman"/>
                <w:sz w:val="20"/>
                <w:szCs w:val="20"/>
              </w:rPr>
              <w:t>ние такого разрешения на территории Волотовского муниципального округа Новгородской области»</w:t>
            </w:r>
          </w:p>
        </w:tc>
      </w:tr>
      <w:tr w:rsidR="004622FC" w:rsidRPr="003F300A" w:rsidTr="003F300A">
        <w:trPr>
          <w:trHeight w:val="80"/>
        </w:trPr>
        <w:tc>
          <w:tcPr>
            <w:tcW w:w="10740"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Волотовского муниципального округа Новгородской области» (далее – Администр</w:t>
      </w:r>
      <w:r w:rsidRPr="003F300A">
        <w:rPr>
          <w:rFonts w:ascii="Times New Roman" w:hAnsi="Times New Roman" w:cs="Times New Roman"/>
          <w:sz w:val="20"/>
          <w:szCs w:val="20"/>
        </w:rPr>
        <w:t>а</w:t>
      </w:r>
      <w:r w:rsidRPr="003F300A">
        <w:rPr>
          <w:rFonts w:ascii="Times New Roman" w:hAnsi="Times New Roman" w:cs="Times New Roman"/>
          <w:sz w:val="20"/>
          <w:szCs w:val="20"/>
        </w:rPr>
        <w:t>тивный регламент), утвержденный постановлением Администрации Волотовского муниципального округа от 11.10.2022 № 700 следующие изменения: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lastRenderedPageBreak/>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F300A">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45"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46"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47"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48"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Управлением Федеральной налоговой службы;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Федеральным казначейством для проверки сведений об оплате государственной пошлины; </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органами местного самоуправления».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49"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50"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51"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2.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4622FC" w:rsidRPr="003F300A" w:rsidRDefault="004622FC" w:rsidP="003F300A">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w:t>
      </w:r>
      <w:r w:rsidR="003F300A" w:rsidRPr="003F300A">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 xml:space="preserve">Главы Администрации </w:t>
      </w:r>
      <w:r w:rsidR="003F300A" w:rsidRPr="003F300A">
        <w:rPr>
          <w:rFonts w:ascii="Times New Roman" w:hAnsi="Times New Roman" w:cs="Times New Roman"/>
          <w:sz w:val="20"/>
          <w:szCs w:val="20"/>
        </w:rPr>
        <w:t xml:space="preserve">                              </w:t>
      </w:r>
      <w:r w:rsidRPr="003F300A">
        <w:rPr>
          <w:rFonts w:ascii="Times New Roman" w:hAnsi="Times New Roman" w:cs="Times New Roman"/>
          <w:sz w:val="20"/>
          <w:szCs w:val="20"/>
        </w:rPr>
        <w:t xml:space="preserve"> С.В. Федоров</w:t>
      </w:r>
    </w:p>
    <w:p w:rsidR="004622FC" w:rsidRPr="003F300A" w:rsidRDefault="003F300A" w:rsidP="003F300A">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3F300A"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w:t>
      </w:r>
      <w:r w:rsidR="004622FC" w:rsidRPr="003F300A">
        <w:rPr>
          <w:rFonts w:ascii="Times New Roman" w:hAnsi="Times New Roman" w:cs="Times New Roman"/>
          <w:sz w:val="20"/>
          <w:szCs w:val="20"/>
        </w:rPr>
        <w:t>АДМИНИСТРАЦИЯ ВОЛОТОВСКОГО МУНИЦИПАЛЬНОГО ОКРУГА</w:t>
      </w:r>
    </w:p>
    <w:p w:rsidR="004622FC" w:rsidRPr="003F300A" w:rsidRDefault="003F300A" w:rsidP="003F300A">
      <w:pPr>
        <w:spacing w:line="240" w:lineRule="exact"/>
        <w:ind w:left="-426"/>
        <w:jc w:val="both"/>
        <w:rPr>
          <w:rFonts w:ascii="Times New Roman" w:hAnsi="Times New Roman" w:cs="Times New Roman"/>
          <w:b/>
          <w:bCs/>
          <w:sz w:val="20"/>
          <w:szCs w:val="20"/>
        </w:rPr>
      </w:pPr>
      <w:proofErr w:type="gramStart"/>
      <w:r w:rsidRPr="003F300A">
        <w:rPr>
          <w:rFonts w:ascii="Times New Roman" w:hAnsi="Times New Roman" w:cs="Times New Roman"/>
          <w:b/>
          <w:bCs/>
          <w:sz w:val="20"/>
          <w:szCs w:val="20"/>
        </w:rPr>
        <w:t>П</w:t>
      </w:r>
      <w:proofErr w:type="gramEnd"/>
      <w:r w:rsidRPr="003F300A">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 xml:space="preserve">от 21.06.2023  № 404 </w:t>
      </w:r>
      <w:r w:rsidRPr="003F300A">
        <w:rPr>
          <w:rFonts w:ascii="Times New Roman" w:hAnsi="Times New Roman" w:cs="Times New Roman"/>
          <w:b/>
          <w:bCs/>
          <w:sz w:val="20"/>
          <w:szCs w:val="20"/>
        </w:rPr>
        <w:t xml:space="preserve"> </w:t>
      </w:r>
      <w:r w:rsidR="004622FC"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3C6DF3">
        <w:trPr>
          <w:trHeight w:val="595"/>
        </w:trPr>
        <w:tc>
          <w:tcPr>
            <w:tcW w:w="10598" w:type="dxa"/>
            <w:tcBorders>
              <w:top w:val="nil"/>
              <w:left w:val="nil"/>
              <w:bottom w:val="nil"/>
              <w:right w:val="nil"/>
            </w:tcBorders>
            <w:shd w:val="clear" w:color="auto" w:fill="auto"/>
          </w:tcPr>
          <w:p w:rsidR="004622FC" w:rsidRPr="003F300A" w:rsidRDefault="004622FC" w:rsidP="003C6DF3">
            <w:pPr>
              <w:spacing w:line="240" w:lineRule="exact"/>
              <w:ind w:left="-426" w:right="-6204"/>
              <w:rPr>
                <w:rFonts w:ascii="Times New Roman" w:hAnsi="Times New Roman" w:cs="Times New Roman"/>
                <w:sz w:val="20"/>
                <w:szCs w:val="20"/>
              </w:rPr>
            </w:pPr>
            <w:r w:rsidRPr="003F300A">
              <w:rPr>
                <w:rFonts w:ascii="Times New Roman" w:hAnsi="Times New Roman" w:cs="Times New Roman"/>
                <w:sz w:val="20"/>
                <w:szCs w:val="20"/>
              </w:rPr>
              <w:t>О</w:t>
            </w:r>
            <w:r w:rsidR="003C6DF3">
              <w:rPr>
                <w:rFonts w:ascii="Times New Roman" w:hAnsi="Times New Roman" w:cs="Times New Roman"/>
                <w:sz w:val="20"/>
                <w:szCs w:val="20"/>
              </w:rPr>
              <w:t xml:space="preserve">    </w:t>
            </w:r>
            <w:proofErr w:type="gramStart"/>
            <w:r w:rsidR="003C6DF3">
              <w:rPr>
                <w:rFonts w:ascii="Times New Roman" w:hAnsi="Times New Roman" w:cs="Times New Roman"/>
                <w:sz w:val="20"/>
                <w:szCs w:val="20"/>
              </w:rPr>
              <w:t>О</w:t>
            </w:r>
            <w:proofErr w:type="gramEnd"/>
            <w:r w:rsidR="003C6DF3">
              <w:rPr>
                <w:rFonts w:ascii="Times New Roman" w:hAnsi="Times New Roman" w:cs="Times New Roman"/>
                <w:sz w:val="20"/>
                <w:szCs w:val="20"/>
              </w:rPr>
              <w:t xml:space="preserve"> </w:t>
            </w:r>
            <w:r w:rsidRPr="003F300A">
              <w:rPr>
                <w:rFonts w:ascii="Times New Roman" w:hAnsi="Times New Roman" w:cs="Times New Roman"/>
                <w:sz w:val="20"/>
                <w:szCs w:val="20"/>
              </w:rPr>
              <w:t xml:space="preserve"> внесении изменений в административный регламент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w:t>
            </w:r>
          </w:p>
        </w:tc>
      </w:tr>
      <w:tr w:rsidR="004622FC" w:rsidRPr="003F300A" w:rsidTr="003F300A">
        <w:tc>
          <w:tcPr>
            <w:tcW w:w="10598"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«Признание садового дома жилым домом и жилого дома садовым домом на территории Волотовского муниципального округа Новгородской области» (далее – Административный регламент), утвержденный постановлением Администрации Волотовского муниципального округа от 11.10.2022 № 703 следующие изменения: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52"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53"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54"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w:t>
      </w:r>
      <w:r w:rsidRPr="003F300A">
        <w:rPr>
          <w:rFonts w:ascii="Times New Roman" w:hAnsi="Times New Roman" w:cs="Times New Roman"/>
          <w:sz w:val="20"/>
          <w:szCs w:val="20"/>
        </w:rPr>
        <w:lastRenderedPageBreak/>
        <w:t xml:space="preserve">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55"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Управлением Федеральной службы государственной регистрации, кадастра и картографии по Новгородской области;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Инспекцией государственной охраны культурного наследия Новгородской области; </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Инспекцией государственного строительного надзора Новгородской области».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56"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57"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58"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     </w:t>
      </w:r>
      <w:r w:rsidR="003C6DF3">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 xml:space="preserve">Главы Администрации                                 </w:t>
      </w:r>
      <w:r w:rsidR="003C6DF3">
        <w:rPr>
          <w:rFonts w:ascii="Times New Roman" w:hAnsi="Times New Roman" w:cs="Times New Roman"/>
          <w:sz w:val="20"/>
          <w:szCs w:val="20"/>
        </w:rPr>
        <w:t xml:space="preserve">          </w:t>
      </w:r>
      <w:r w:rsidRPr="003F300A">
        <w:rPr>
          <w:rFonts w:ascii="Times New Roman" w:hAnsi="Times New Roman" w:cs="Times New Roman"/>
          <w:sz w:val="20"/>
          <w:szCs w:val="20"/>
        </w:rPr>
        <w:t xml:space="preserve">  С.В. Федоров</w:t>
      </w:r>
    </w:p>
    <w:p w:rsidR="00F5109A" w:rsidRDefault="00F5109A" w:rsidP="003C6DF3">
      <w:pPr>
        <w:spacing w:line="240" w:lineRule="exact"/>
        <w:ind w:left="-426"/>
        <w:jc w:val="center"/>
        <w:rPr>
          <w:rFonts w:ascii="Times New Roman" w:hAnsi="Times New Roman" w:cs="Times New Roman"/>
          <w:sz w:val="20"/>
          <w:szCs w:val="20"/>
        </w:rPr>
      </w:pPr>
    </w:p>
    <w:p w:rsidR="004622FC" w:rsidRPr="003F300A" w:rsidRDefault="003C6DF3" w:rsidP="003C6DF3">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lastRenderedPageBreak/>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4622FC" w:rsidP="003C6DF3">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C6DF3" w:rsidRDefault="003C6DF3" w:rsidP="003C6DF3">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 xml:space="preserve">от 21.06.2023  № 405 </w:t>
      </w:r>
      <w:r>
        <w:rPr>
          <w:rFonts w:ascii="Times New Roman" w:hAnsi="Times New Roman" w:cs="Times New Roman"/>
          <w:b/>
          <w:bCs/>
          <w:sz w:val="20"/>
          <w:szCs w:val="20"/>
        </w:rPr>
        <w:t xml:space="preserve"> </w:t>
      </w:r>
      <w:r w:rsidR="004622FC"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3C6DF3">
        <w:tc>
          <w:tcPr>
            <w:tcW w:w="10740" w:type="dxa"/>
            <w:tcBorders>
              <w:top w:val="nil"/>
              <w:left w:val="nil"/>
              <w:bottom w:val="nil"/>
              <w:right w:val="nil"/>
            </w:tcBorders>
            <w:shd w:val="clear" w:color="auto" w:fill="auto"/>
          </w:tcPr>
          <w:p w:rsidR="004622FC" w:rsidRPr="003F300A" w:rsidRDefault="004622FC" w:rsidP="003C6DF3">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w:t>
            </w:r>
            <w:r w:rsidR="003C6DF3">
              <w:rPr>
                <w:rFonts w:ascii="Times New Roman" w:hAnsi="Times New Roman" w:cs="Times New Roman"/>
                <w:sz w:val="20"/>
                <w:szCs w:val="20"/>
              </w:rPr>
              <w:t xml:space="preserve">   </w:t>
            </w:r>
            <w:proofErr w:type="gramStart"/>
            <w:r w:rsidR="003C6DF3">
              <w:rPr>
                <w:rFonts w:ascii="Times New Roman" w:hAnsi="Times New Roman" w:cs="Times New Roman"/>
                <w:sz w:val="20"/>
                <w:szCs w:val="20"/>
              </w:rPr>
              <w:t>О</w:t>
            </w:r>
            <w:proofErr w:type="gramEnd"/>
            <w:r w:rsidRPr="003F300A">
              <w:rPr>
                <w:rFonts w:ascii="Times New Roman" w:hAnsi="Times New Roman" w:cs="Times New Roman"/>
                <w:sz w:val="20"/>
                <w:szCs w:val="20"/>
              </w:rPr>
              <w:t xml:space="preserve"> внесении изменений в административный регламент по предоставлению муниципальной услуги «Напра</w:t>
            </w:r>
            <w:r w:rsidRPr="003F300A">
              <w:rPr>
                <w:rFonts w:ascii="Times New Roman" w:hAnsi="Times New Roman" w:cs="Times New Roman"/>
                <w:sz w:val="20"/>
                <w:szCs w:val="20"/>
              </w:rPr>
              <w:t>в</w:t>
            </w:r>
            <w:r w:rsidRPr="003F300A">
              <w:rPr>
                <w:rFonts w:ascii="Times New Roman" w:hAnsi="Times New Roman" w:cs="Times New Roman"/>
                <w:sz w:val="20"/>
                <w:szCs w:val="20"/>
              </w:rPr>
              <w:t>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r>
      <w:tr w:rsidR="004622FC" w:rsidRPr="003F300A" w:rsidTr="003C6DF3">
        <w:tc>
          <w:tcPr>
            <w:tcW w:w="10740"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3C6DF3">
      <w:pPr>
        <w:spacing w:line="240" w:lineRule="exact"/>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w:t>
      </w:r>
      <w:r w:rsidRPr="003F300A">
        <w:rPr>
          <w:rFonts w:ascii="Times New Roman" w:hAnsi="Times New Roman" w:cs="Times New Roman"/>
          <w:sz w:val="20"/>
          <w:szCs w:val="20"/>
        </w:rPr>
        <w:t>т</w:t>
      </w:r>
      <w:r w:rsidRPr="003F300A">
        <w:rPr>
          <w:rFonts w:ascii="Times New Roman" w:hAnsi="Times New Roman" w:cs="Times New Roman"/>
          <w:sz w:val="20"/>
          <w:szCs w:val="20"/>
        </w:rPr>
        <w:t>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 xml:space="preserve">1. </w:t>
      </w:r>
      <w:proofErr w:type="gramStart"/>
      <w:r w:rsidRPr="003F300A">
        <w:rPr>
          <w:rFonts w:ascii="Times New Roman" w:hAnsi="Times New Roman" w:cs="Times New Roman"/>
          <w:sz w:val="20"/>
          <w:szCs w:val="20"/>
        </w:rPr>
        <w:t>Внести в 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утвержденный постановлением Администрации Волотовского муниц</w:t>
      </w:r>
      <w:r w:rsidRPr="003F300A">
        <w:rPr>
          <w:rFonts w:ascii="Times New Roman" w:hAnsi="Times New Roman" w:cs="Times New Roman"/>
          <w:sz w:val="20"/>
          <w:szCs w:val="20"/>
        </w:rPr>
        <w:t>и</w:t>
      </w:r>
      <w:r w:rsidRPr="003F300A">
        <w:rPr>
          <w:rFonts w:ascii="Times New Roman" w:hAnsi="Times New Roman" w:cs="Times New Roman"/>
          <w:sz w:val="20"/>
          <w:szCs w:val="20"/>
        </w:rPr>
        <w:t>пального округа от 08.04.2022 № 269 следующие изменения:</w:t>
      </w:r>
      <w:proofErr w:type="gramEnd"/>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lastRenderedPageBreak/>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59"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60"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61"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62"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lastRenderedPageBreak/>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Инспекция государственной охраны культурного наследия Новгородской области;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Инспекция государственного строительного надзора Новгородской области</w:t>
      </w:r>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63"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64"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65"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3C6DF3" w:rsidP="003C6DF3">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Первый заместитель </w:t>
      </w:r>
      <w:r w:rsidR="004622FC" w:rsidRPr="003F300A">
        <w:rPr>
          <w:rFonts w:ascii="Times New Roman" w:hAnsi="Times New Roman" w:cs="Times New Roman"/>
          <w:sz w:val="20"/>
          <w:szCs w:val="20"/>
        </w:rPr>
        <w:t xml:space="preserve">Главы Администрации  </w:t>
      </w:r>
      <w:r>
        <w:rPr>
          <w:rFonts w:ascii="Times New Roman" w:hAnsi="Times New Roman" w:cs="Times New Roman"/>
          <w:sz w:val="20"/>
          <w:szCs w:val="20"/>
        </w:rPr>
        <w:t xml:space="preserve">                               </w:t>
      </w:r>
      <w:r w:rsidR="004622FC" w:rsidRPr="003F300A">
        <w:rPr>
          <w:rFonts w:ascii="Times New Roman" w:hAnsi="Times New Roman" w:cs="Times New Roman"/>
          <w:sz w:val="20"/>
          <w:szCs w:val="20"/>
        </w:rPr>
        <w:t xml:space="preserve">  С.В. Федоров</w:t>
      </w:r>
    </w:p>
    <w:p w:rsidR="004622FC" w:rsidRPr="003F300A" w:rsidRDefault="003C6DF3" w:rsidP="003C6DF3">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4622FC" w:rsidP="003C6DF3">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C6DF3" w:rsidRDefault="003C6DF3" w:rsidP="003C6DF3">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 xml:space="preserve">от 21.06.2023  № 406 </w:t>
      </w:r>
      <w:r>
        <w:rPr>
          <w:rFonts w:ascii="Times New Roman" w:hAnsi="Times New Roman" w:cs="Times New Roman"/>
          <w:b/>
          <w:bCs/>
          <w:sz w:val="20"/>
          <w:szCs w:val="20"/>
        </w:rPr>
        <w:t xml:space="preserve"> </w:t>
      </w:r>
      <w:r w:rsidR="004622FC"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3C6DF3">
        <w:trPr>
          <w:trHeight w:val="740"/>
        </w:trPr>
        <w:tc>
          <w:tcPr>
            <w:tcW w:w="10740" w:type="dxa"/>
            <w:tcBorders>
              <w:top w:val="nil"/>
              <w:left w:val="nil"/>
              <w:bottom w:val="nil"/>
              <w:right w:val="nil"/>
            </w:tcBorders>
            <w:shd w:val="clear" w:color="auto" w:fill="auto"/>
          </w:tcPr>
          <w:p w:rsidR="004622FC" w:rsidRPr="003F300A" w:rsidRDefault="004622FC" w:rsidP="003C6DF3">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 в</w:t>
            </w:r>
            <w:r w:rsidR="003C6DF3">
              <w:rPr>
                <w:rFonts w:ascii="Times New Roman" w:hAnsi="Times New Roman" w:cs="Times New Roman"/>
                <w:sz w:val="20"/>
                <w:szCs w:val="20"/>
              </w:rPr>
              <w:t>О  в</w:t>
            </w:r>
            <w:r w:rsidRPr="003F300A">
              <w:rPr>
                <w:rFonts w:ascii="Times New Roman" w:hAnsi="Times New Roman" w:cs="Times New Roman"/>
                <w:sz w:val="20"/>
                <w:szCs w:val="20"/>
              </w:rPr>
              <w:t>несении изменений в административный регламент по предоставлению муниципальной услуги «Пред</w:t>
            </w:r>
            <w:r w:rsidRPr="003F300A">
              <w:rPr>
                <w:rFonts w:ascii="Times New Roman" w:hAnsi="Times New Roman" w:cs="Times New Roman"/>
                <w:sz w:val="20"/>
                <w:szCs w:val="20"/>
              </w:rPr>
              <w:t>о</w:t>
            </w:r>
            <w:r w:rsidRPr="003F300A">
              <w:rPr>
                <w:rFonts w:ascii="Times New Roman" w:hAnsi="Times New Roman" w:cs="Times New Roman"/>
                <w:sz w:val="20"/>
                <w:szCs w:val="20"/>
              </w:rPr>
              <w:t>ставление разрешения на условно разрешенный вид использования земельного участка или объекта капитального строительства»</w:t>
            </w:r>
          </w:p>
        </w:tc>
      </w:tr>
      <w:tr w:rsidR="004622FC" w:rsidRPr="003F300A" w:rsidTr="003C6DF3">
        <w:trPr>
          <w:trHeight w:val="80"/>
        </w:trPr>
        <w:tc>
          <w:tcPr>
            <w:tcW w:w="10740"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3C6DF3">
      <w:pPr>
        <w:spacing w:line="240" w:lineRule="exact"/>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w:t>
      </w:r>
      <w:r w:rsidRPr="003F300A">
        <w:rPr>
          <w:rFonts w:ascii="Times New Roman" w:hAnsi="Times New Roman" w:cs="Times New Roman"/>
          <w:sz w:val="20"/>
          <w:szCs w:val="20"/>
        </w:rPr>
        <w:t>т</w:t>
      </w:r>
      <w:r w:rsidRPr="003F300A">
        <w:rPr>
          <w:rFonts w:ascii="Times New Roman" w:hAnsi="Times New Roman" w:cs="Times New Roman"/>
          <w:sz w:val="20"/>
          <w:szCs w:val="20"/>
        </w:rPr>
        <w:t>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w:t>
      </w:r>
      <w:r w:rsidRPr="003F300A">
        <w:rPr>
          <w:rFonts w:ascii="Times New Roman" w:hAnsi="Times New Roman" w:cs="Times New Roman"/>
          <w:sz w:val="20"/>
          <w:szCs w:val="20"/>
        </w:rPr>
        <w:t>и</w:t>
      </w:r>
      <w:r w:rsidRPr="003F300A">
        <w:rPr>
          <w:rFonts w:ascii="Times New Roman" w:hAnsi="Times New Roman" w:cs="Times New Roman"/>
          <w:sz w:val="20"/>
          <w:szCs w:val="20"/>
        </w:rPr>
        <w:t>тельства» (далее – Административный регламент), утвержденный постановлением Администрации Волотовского муниципального округа от 06.10.2022 № 683 следующие изменения: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lastRenderedPageBreak/>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3C6DF3">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66"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67"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68"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69"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органами местного самоуправления».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70"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71"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lastRenderedPageBreak/>
        <w:t xml:space="preserve">4) официального сайта Администрации Волотовского муниципального округа </w:t>
      </w:r>
      <w:hyperlink r:id="rId72"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4622FC" w:rsidP="003C6DF3">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       </w:t>
      </w:r>
      <w:r w:rsidR="003C6DF3">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 xml:space="preserve">Главы Администрации                           </w:t>
      </w:r>
      <w:r w:rsidR="003C6DF3">
        <w:rPr>
          <w:rFonts w:ascii="Times New Roman" w:hAnsi="Times New Roman" w:cs="Times New Roman"/>
          <w:sz w:val="20"/>
          <w:szCs w:val="20"/>
        </w:rPr>
        <w:t xml:space="preserve">             </w:t>
      </w:r>
      <w:r w:rsidRPr="003F300A">
        <w:rPr>
          <w:rFonts w:ascii="Times New Roman" w:hAnsi="Times New Roman" w:cs="Times New Roman"/>
          <w:sz w:val="20"/>
          <w:szCs w:val="20"/>
        </w:rPr>
        <w:t xml:space="preserve">      С.В. Федоров</w:t>
      </w:r>
    </w:p>
    <w:p w:rsidR="004622FC" w:rsidRPr="003F300A" w:rsidRDefault="004622FC" w:rsidP="003C6DF3">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Росси</w:t>
      </w:r>
      <w:r w:rsidR="003C6DF3">
        <w:rPr>
          <w:rFonts w:ascii="Times New Roman" w:hAnsi="Times New Roman" w:cs="Times New Roman"/>
          <w:sz w:val="20"/>
          <w:szCs w:val="20"/>
        </w:rPr>
        <w:t xml:space="preserve">йская Федерация </w:t>
      </w:r>
      <w:r w:rsidRPr="003F300A">
        <w:rPr>
          <w:rFonts w:ascii="Times New Roman" w:hAnsi="Times New Roman" w:cs="Times New Roman"/>
          <w:sz w:val="20"/>
          <w:szCs w:val="20"/>
        </w:rPr>
        <w:t>Новгородская область</w:t>
      </w:r>
    </w:p>
    <w:p w:rsidR="004622FC" w:rsidRPr="003F300A" w:rsidRDefault="004622FC" w:rsidP="003C6DF3">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3C6DF3" w:rsidRDefault="003C6DF3" w:rsidP="003C6DF3">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от 21.06.2023  № 407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996F5C">
        <w:tc>
          <w:tcPr>
            <w:tcW w:w="10598"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bCs/>
                <w:sz w:val="20"/>
                <w:szCs w:val="20"/>
              </w:rPr>
              <w:t xml:space="preserve">п. </w:t>
            </w:r>
            <w:r w:rsidR="00A90918">
              <w:rPr>
                <w:rFonts w:ascii="Times New Roman" w:hAnsi="Times New Roman" w:cs="Times New Roman"/>
                <w:bCs/>
                <w:sz w:val="20"/>
                <w:szCs w:val="20"/>
              </w:rPr>
              <w:t xml:space="preserve">         п</w:t>
            </w:r>
            <w:proofErr w:type="gramStart"/>
            <w:r w:rsidR="00A90918">
              <w:rPr>
                <w:rFonts w:ascii="Times New Roman" w:hAnsi="Times New Roman" w:cs="Times New Roman"/>
                <w:bCs/>
                <w:sz w:val="20"/>
                <w:szCs w:val="20"/>
              </w:rPr>
              <w:t>.</w:t>
            </w:r>
            <w:r w:rsidRPr="003F300A">
              <w:rPr>
                <w:rFonts w:ascii="Times New Roman" w:hAnsi="Times New Roman" w:cs="Times New Roman"/>
                <w:bCs/>
                <w:sz w:val="20"/>
                <w:szCs w:val="20"/>
              </w:rPr>
              <w:t>В</w:t>
            </w:r>
            <w:proofErr w:type="gramEnd"/>
            <w:r w:rsidRPr="003F300A">
              <w:rPr>
                <w:rFonts w:ascii="Times New Roman" w:hAnsi="Times New Roman" w:cs="Times New Roman"/>
                <w:bCs/>
                <w:sz w:val="20"/>
                <w:szCs w:val="20"/>
              </w:rPr>
              <w:t>олот</w:t>
            </w:r>
          </w:p>
          <w:p w:rsidR="004622FC" w:rsidRPr="003F300A" w:rsidRDefault="004622FC" w:rsidP="00A90918">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О </w:t>
            </w:r>
            <w:r w:rsidR="00A90918">
              <w:rPr>
                <w:rFonts w:ascii="Times New Roman" w:hAnsi="Times New Roman" w:cs="Times New Roman"/>
                <w:sz w:val="20"/>
                <w:szCs w:val="20"/>
              </w:rPr>
              <w:t xml:space="preserve">  </w:t>
            </w:r>
            <w:proofErr w:type="gramStart"/>
            <w:r w:rsidR="00A90918">
              <w:rPr>
                <w:rFonts w:ascii="Times New Roman" w:hAnsi="Times New Roman" w:cs="Times New Roman"/>
                <w:sz w:val="20"/>
                <w:szCs w:val="20"/>
              </w:rPr>
              <w:t>О</w:t>
            </w:r>
            <w:proofErr w:type="gramEnd"/>
            <w:r w:rsidR="00A90918">
              <w:rPr>
                <w:rFonts w:ascii="Times New Roman" w:hAnsi="Times New Roman" w:cs="Times New Roman"/>
                <w:sz w:val="20"/>
                <w:szCs w:val="20"/>
              </w:rPr>
              <w:t xml:space="preserve"> </w:t>
            </w:r>
            <w:r w:rsidRPr="003F300A">
              <w:rPr>
                <w:rFonts w:ascii="Times New Roman" w:hAnsi="Times New Roman" w:cs="Times New Roman"/>
                <w:sz w:val="20"/>
                <w:szCs w:val="20"/>
              </w:rPr>
              <w:t>внесении изменений в административный регламент по предоставлению муниципальной услуги «Пред</w:t>
            </w:r>
            <w:r w:rsidRPr="003F300A">
              <w:rPr>
                <w:rFonts w:ascii="Times New Roman" w:hAnsi="Times New Roman" w:cs="Times New Roman"/>
                <w:sz w:val="20"/>
                <w:szCs w:val="20"/>
              </w:rPr>
              <w:t>о</w:t>
            </w:r>
            <w:r w:rsidRPr="003F300A">
              <w:rPr>
                <w:rFonts w:ascii="Times New Roman" w:hAnsi="Times New Roman" w:cs="Times New Roman"/>
                <w:sz w:val="20"/>
                <w:szCs w:val="20"/>
              </w:rPr>
              <w:t>ставление разрешения на отклонение от предельных параметров разрешенного строительства, реконструкции объекта капитального строительства»</w:t>
            </w:r>
          </w:p>
        </w:tc>
      </w:tr>
      <w:tr w:rsidR="004622FC" w:rsidRPr="003F300A" w:rsidTr="00996F5C">
        <w:tc>
          <w:tcPr>
            <w:tcW w:w="10598"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Административный регламент), утвержденный постановлением Админ</w:t>
      </w:r>
      <w:r w:rsidRPr="003F300A">
        <w:rPr>
          <w:rFonts w:ascii="Times New Roman" w:hAnsi="Times New Roman" w:cs="Times New Roman"/>
          <w:sz w:val="20"/>
          <w:szCs w:val="20"/>
        </w:rPr>
        <w:t>и</w:t>
      </w:r>
      <w:r w:rsidRPr="003F300A">
        <w:rPr>
          <w:rFonts w:ascii="Times New Roman" w:hAnsi="Times New Roman" w:cs="Times New Roman"/>
          <w:sz w:val="20"/>
          <w:szCs w:val="20"/>
        </w:rPr>
        <w:t>страции Волотовского муниципального округа от 11.10.2022 № 702 следующие изменения: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lastRenderedPageBreak/>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73"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74"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75"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76"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lastRenderedPageBreak/>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органами местного самоуправления».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77"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78"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79"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4622FC" w:rsidP="00A90918">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       </w:t>
      </w:r>
      <w:r w:rsidR="00A90918">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Главы Администрации                                                                    С.В. Федоров</w:t>
      </w:r>
    </w:p>
    <w:p w:rsidR="004622FC" w:rsidRPr="003F300A" w:rsidRDefault="00A90918" w:rsidP="002B065F">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4622FC" w:rsidRPr="003F300A">
        <w:rPr>
          <w:rFonts w:ascii="Times New Roman" w:hAnsi="Times New Roman" w:cs="Times New Roman"/>
          <w:sz w:val="20"/>
          <w:szCs w:val="20"/>
        </w:rPr>
        <w:t>Новгородская область</w:t>
      </w:r>
    </w:p>
    <w:p w:rsidR="004622FC" w:rsidRPr="003F300A" w:rsidRDefault="004622FC" w:rsidP="002B065F">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4622FC" w:rsidRPr="002B065F" w:rsidRDefault="002B065F" w:rsidP="002B065F">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4622FC" w:rsidRPr="003F300A">
        <w:rPr>
          <w:rFonts w:ascii="Times New Roman" w:hAnsi="Times New Roman" w:cs="Times New Roman"/>
          <w:sz w:val="20"/>
          <w:szCs w:val="20"/>
        </w:rPr>
        <w:t xml:space="preserve">от 21.06.2023  № 408 </w:t>
      </w:r>
      <w:r>
        <w:rPr>
          <w:rFonts w:ascii="Times New Roman" w:hAnsi="Times New Roman" w:cs="Times New Roman"/>
          <w:b/>
          <w:bCs/>
          <w:sz w:val="20"/>
          <w:szCs w:val="20"/>
        </w:rPr>
        <w:t xml:space="preserve"> </w:t>
      </w:r>
      <w:r w:rsidR="004622FC"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622FC" w:rsidRPr="003F300A" w:rsidTr="002B065F">
        <w:tc>
          <w:tcPr>
            <w:tcW w:w="10740" w:type="dxa"/>
            <w:tcBorders>
              <w:top w:val="nil"/>
              <w:left w:val="nil"/>
              <w:bottom w:val="nil"/>
              <w:right w:val="nil"/>
            </w:tcBorders>
            <w:shd w:val="clear" w:color="auto" w:fill="auto"/>
          </w:tcPr>
          <w:p w:rsidR="004622FC" w:rsidRPr="003F300A" w:rsidRDefault="002B065F" w:rsidP="002B065F">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4622FC" w:rsidRPr="003F300A">
              <w:rPr>
                <w:rFonts w:ascii="Times New Roman" w:hAnsi="Times New Roman" w:cs="Times New Roman"/>
                <w:sz w:val="20"/>
                <w:szCs w:val="20"/>
              </w:rPr>
              <w:t>О</w:t>
            </w:r>
            <w:r>
              <w:rPr>
                <w:rFonts w:ascii="Times New Roman" w:hAnsi="Times New Roman" w:cs="Times New Roman"/>
                <w:sz w:val="20"/>
                <w:szCs w:val="20"/>
              </w:rPr>
              <w:t xml:space="preserve">       </w:t>
            </w:r>
            <w:proofErr w:type="gramStart"/>
            <w:r>
              <w:rPr>
                <w:rFonts w:ascii="Times New Roman" w:hAnsi="Times New Roman" w:cs="Times New Roman"/>
                <w:sz w:val="20"/>
                <w:szCs w:val="20"/>
              </w:rPr>
              <w:t>О</w:t>
            </w:r>
            <w:proofErr w:type="gramEnd"/>
            <w:r>
              <w:rPr>
                <w:rFonts w:ascii="Times New Roman" w:hAnsi="Times New Roman" w:cs="Times New Roman"/>
                <w:sz w:val="20"/>
                <w:szCs w:val="20"/>
              </w:rPr>
              <w:t xml:space="preserve"> </w:t>
            </w:r>
            <w:r w:rsidR="004622FC" w:rsidRPr="003F300A">
              <w:rPr>
                <w:rFonts w:ascii="Times New Roman" w:hAnsi="Times New Roman" w:cs="Times New Roman"/>
                <w:sz w:val="20"/>
                <w:szCs w:val="20"/>
              </w:rPr>
              <w:t xml:space="preserve"> внесении изменений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w:t>
            </w:r>
            <w:r w:rsidR="004622FC" w:rsidRPr="003F300A">
              <w:rPr>
                <w:rFonts w:ascii="Times New Roman" w:hAnsi="Times New Roman" w:cs="Times New Roman"/>
                <w:sz w:val="20"/>
                <w:szCs w:val="20"/>
              </w:rPr>
              <w:t>н</w:t>
            </w:r>
            <w:r w:rsidR="004622FC" w:rsidRPr="003F300A">
              <w:rPr>
                <w:rFonts w:ascii="Times New Roman" w:hAnsi="Times New Roman" w:cs="Times New Roman"/>
                <w:sz w:val="20"/>
                <w:szCs w:val="20"/>
              </w:rPr>
              <w:t>струкции объекта капитального строительства»</w:t>
            </w:r>
          </w:p>
        </w:tc>
      </w:tr>
      <w:tr w:rsidR="004622FC" w:rsidRPr="003F300A" w:rsidTr="002B065F">
        <w:tc>
          <w:tcPr>
            <w:tcW w:w="10740" w:type="dxa"/>
            <w:tcBorders>
              <w:top w:val="nil"/>
              <w:left w:val="nil"/>
              <w:bottom w:val="nil"/>
              <w:right w:val="nil"/>
            </w:tcBorders>
            <w:shd w:val="clear" w:color="auto" w:fill="auto"/>
          </w:tcPr>
          <w:p w:rsidR="004622FC" w:rsidRPr="003F300A" w:rsidRDefault="004622FC" w:rsidP="004622FC">
            <w:pPr>
              <w:spacing w:line="240" w:lineRule="exact"/>
              <w:ind w:left="-426"/>
              <w:jc w:val="both"/>
              <w:rPr>
                <w:rFonts w:ascii="Times New Roman" w:hAnsi="Times New Roman" w:cs="Times New Roman"/>
                <w:sz w:val="20"/>
                <w:szCs w:val="20"/>
              </w:rPr>
            </w:pP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ab/>
        <w:t>1. Внести в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Административный регламент), утвержденный постановлением Админ</w:t>
      </w:r>
      <w:r w:rsidRPr="003F300A">
        <w:rPr>
          <w:rFonts w:ascii="Times New Roman" w:hAnsi="Times New Roman" w:cs="Times New Roman"/>
          <w:sz w:val="20"/>
          <w:szCs w:val="20"/>
        </w:rPr>
        <w:t>и</w:t>
      </w:r>
      <w:r w:rsidRPr="003F300A">
        <w:rPr>
          <w:rFonts w:ascii="Times New Roman" w:hAnsi="Times New Roman" w:cs="Times New Roman"/>
          <w:sz w:val="20"/>
          <w:szCs w:val="20"/>
        </w:rPr>
        <w:t>страции Волотовского муниципального округа от 11.10.2022 № 702 следующие изменения: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4622FC" w:rsidRPr="003F300A" w:rsidTr="004622FC">
        <w:tc>
          <w:tcPr>
            <w:tcW w:w="3261"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4622FC" w:rsidRPr="003F300A" w:rsidRDefault="004622FC"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1.3.3. Справочные телефоны: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80"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81"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82"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83"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4622FC" w:rsidRPr="003F300A" w:rsidRDefault="004622FC" w:rsidP="004622FC">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w:t>
      </w:r>
      <w:r w:rsidRPr="003F300A">
        <w:rPr>
          <w:rFonts w:ascii="Times New Roman" w:hAnsi="Times New Roman" w:cs="Times New Roman"/>
          <w:sz w:val="20"/>
          <w:szCs w:val="20"/>
        </w:rPr>
        <w:lastRenderedPageBreak/>
        <w:t>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исчерпывающий перечень документов, которые заявитель вправе предоставить по собственной инициативе;</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4622FC" w:rsidRPr="003F300A" w:rsidRDefault="004622FC" w:rsidP="004622FC">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органами местного самоуправления».</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84"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2) федеральной государственной информационной системы «Единый портал государственных и муниципальных услуг (функций)» (https:// gosuslugi.ru); </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85"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4622FC" w:rsidRPr="003F300A" w:rsidRDefault="004622FC" w:rsidP="004622FC">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86"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4622FC" w:rsidRPr="003F300A" w:rsidRDefault="004622FC" w:rsidP="004622FC">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4622FC" w:rsidRPr="003F300A" w:rsidRDefault="004622FC" w:rsidP="002B065F">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      </w:t>
      </w:r>
      <w:r w:rsidR="002B065F">
        <w:rPr>
          <w:rFonts w:ascii="Times New Roman" w:hAnsi="Times New Roman" w:cs="Times New Roman"/>
          <w:sz w:val="20"/>
          <w:szCs w:val="20"/>
        </w:rPr>
        <w:t xml:space="preserve">                                              </w:t>
      </w:r>
      <w:r w:rsidRPr="003F300A">
        <w:rPr>
          <w:rFonts w:ascii="Times New Roman" w:hAnsi="Times New Roman" w:cs="Times New Roman"/>
          <w:sz w:val="20"/>
          <w:szCs w:val="20"/>
        </w:rPr>
        <w:t xml:space="preserve"> </w:t>
      </w:r>
      <w:r w:rsidR="002B065F">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Главы Администрации                                    С.В. Федоров</w:t>
      </w:r>
    </w:p>
    <w:p w:rsidR="002A3A12" w:rsidRPr="003F300A" w:rsidRDefault="00F5109A" w:rsidP="00F5109A">
      <w:pPr>
        <w:spacing w:line="240" w:lineRule="exact"/>
        <w:ind w:left="-426"/>
        <w:rPr>
          <w:rFonts w:ascii="Times New Roman" w:hAnsi="Times New Roman" w:cs="Times New Roman"/>
          <w:sz w:val="20"/>
          <w:szCs w:val="20"/>
        </w:rPr>
      </w:pPr>
      <w:r>
        <w:rPr>
          <w:rFonts w:ascii="Times New Roman" w:hAnsi="Times New Roman" w:cs="Times New Roman"/>
          <w:sz w:val="20"/>
          <w:szCs w:val="20"/>
        </w:rPr>
        <w:t xml:space="preserve">                                                             </w:t>
      </w:r>
      <w:r w:rsidR="002B065F">
        <w:rPr>
          <w:rFonts w:ascii="Times New Roman" w:hAnsi="Times New Roman" w:cs="Times New Roman"/>
          <w:sz w:val="20"/>
          <w:szCs w:val="20"/>
        </w:rPr>
        <w:t xml:space="preserve">Российская Федерация </w:t>
      </w:r>
      <w:r w:rsidR="002A3A12" w:rsidRPr="003F300A">
        <w:rPr>
          <w:rFonts w:ascii="Times New Roman" w:hAnsi="Times New Roman" w:cs="Times New Roman"/>
          <w:sz w:val="20"/>
          <w:szCs w:val="20"/>
        </w:rPr>
        <w:t>Новгородская область</w:t>
      </w:r>
    </w:p>
    <w:p w:rsidR="002A3A12" w:rsidRPr="003F300A" w:rsidRDefault="002B065F" w:rsidP="002A3A12">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2A3A12" w:rsidRPr="003F300A">
        <w:rPr>
          <w:rFonts w:ascii="Times New Roman" w:hAnsi="Times New Roman" w:cs="Times New Roman"/>
          <w:sz w:val="20"/>
          <w:szCs w:val="20"/>
        </w:rPr>
        <w:t>АДМИНИСТРАЦИЯ ВОЛОТОВСКОГО МУНИЦИПАЛЬНОГО ОКРУГА</w:t>
      </w:r>
    </w:p>
    <w:p w:rsidR="002A3A12" w:rsidRPr="002B065F" w:rsidRDefault="002B065F" w:rsidP="002B065F">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2A3A12" w:rsidRPr="003F300A">
        <w:rPr>
          <w:rFonts w:ascii="Times New Roman" w:hAnsi="Times New Roman" w:cs="Times New Roman"/>
          <w:sz w:val="20"/>
          <w:szCs w:val="20"/>
        </w:rPr>
        <w:t xml:space="preserve">от 21.06.2023  № 409 </w:t>
      </w:r>
      <w:r>
        <w:rPr>
          <w:rFonts w:ascii="Times New Roman" w:hAnsi="Times New Roman" w:cs="Times New Roman"/>
          <w:b/>
          <w:bCs/>
          <w:sz w:val="20"/>
          <w:szCs w:val="20"/>
        </w:rPr>
        <w:t xml:space="preserve"> </w:t>
      </w:r>
      <w:r w:rsidR="002A3A12"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A3A12" w:rsidRPr="003F300A" w:rsidTr="00F5109A">
        <w:trPr>
          <w:trHeight w:val="736"/>
        </w:trPr>
        <w:tc>
          <w:tcPr>
            <w:tcW w:w="10740" w:type="dxa"/>
            <w:tcBorders>
              <w:top w:val="nil"/>
              <w:left w:val="nil"/>
              <w:bottom w:val="nil"/>
              <w:right w:val="nil"/>
            </w:tcBorders>
            <w:shd w:val="clear" w:color="auto" w:fill="auto"/>
          </w:tcPr>
          <w:p w:rsidR="00F5109A" w:rsidRPr="003F300A" w:rsidRDefault="002A3A12" w:rsidP="00F5109A">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 в</w:t>
            </w:r>
            <w:proofErr w:type="gramStart"/>
            <w:r w:rsidR="002B065F">
              <w:rPr>
                <w:rFonts w:ascii="Times New Roman" w:hAnsi="Times New Roman" w:cs="Times New Roman"/>
                <w:sz w:val="20"/>
                <w:szCs w:val="20"/>
              </w:rPr>
              <w:t xml:space="preserve">         О</w:t>
            </w:r>
            <w:proofErr w:type="gramEnd"/>
            <w:r w:rsidR="002B065F">
              <w:rPr>
                <w:rFonts w:ascii="Times New Roman" w:hAnsi="Times New Roman" w:cs="Times New Roman"/>
                <w:sz w:val="20"/>
                <w:szCs w:val="20"/>
              </w:rPr>
              <w:t xml:space="preserve"> в</w:t>
            </w:r>
            <w:r w:rsidRPr="003F300A">
              <w:rPr>
                <w:rFonts w:ascii="Times New Roman" w:hAnsi="Times New Roman" w:cs="Times New Roman"/>
                <w:sz w:val="20"/>
                <w:szCs w:val="20"/>
              </w:rPr>
              <w:t>несении изменений в административный регламент по предоставлению муниципальной услуги «Направление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c>
      </w:tr>
      <w:tr w:rsidR="002A3A12" w:rsidRPr="003F300A" w:rsidTr="00F5109A">
        <w:trPr>
          <w:trHeight w:val="80"/>
        </w:trPr>
        <w:tc>
          <w:tcPr>
            <w:tcW w:w="10740" w:type="dxa"/>
            <w:tcBorders>
              <w:top w:val="nil"/>
              <w:left w:val="nil"/>
              <w:bottom w:val="nil"/>
              <w:right w:val="nil"/>
            </w:tcBorders>
            <w:shd w:val="clear" w:color="auto" w:fill="auto"/>
          </w:tcPr>
          <w:p w:rsidR="002A3A12" w:rsidRPr="003F300A" w:rsidRDefault="002A3A12" w:rsidP="002A3A12">
            <w:pPr>
              <w:spacing w:line="240" w:lineRule="exact"/>
              <w:ind w:left="-426"/>
              <w:jc w:val="both"/>
              <w:rPr>
                <w:rFonts w:ascii="Times New Roman" w:hAnsi="Times New Roman" w:cs="Times New Roman"/>
                <w:sz w:val="20"/>
                <w:szCs w:val="20"/>
              </w:rPr>
            </w:pPr>
          </w:p>
        </w:tc>
      </w:tr>
      <w:tr w:rsidR="002A3A12" w:rsidRPr="003F300A" w:rsidTr="002B065F">
        <w:tc>
          <w:tcPr>
            <w:tcW w:w="10740" w:type="dxa"/>
            <w:tcBorders>
              <w:top w:val="nil"/>
              <w:left w:val="nil"/>
              <w:bottom w:val="nil"/>
              <w:right w:val="nil"/>
            </w:tcBorders>
            <w:shd w:val="clear" w:color="auto" w:fill="auto"/>
          </w:tcPr>
          <w:p w:rsidR="002A3A12" w:rsidRPr="003F300A" w:rsidRDefault="002A3A12" w:rsidP="002B065F">
            <w:pPr>
              <w:spacing w:line="240" w:lineRule="exact"/>
              <w:jc w:val="both"/>
              <w:rPr>
                <w:rFonts w:ascii="Times New Roman" w:hAnsi="Times New Roman" w:cs="Times New Roman"/>
                <w:sz w:val="20"/>
                <w:szCs w:val="20"/>
              </w:rPr>
            </w:pPr>
          </w:p>
        </w:tc>
      </w:tr>
    </w:tbl>
    <w:p w:rsidR="002A3A12" w:rsidRPr="003F300A" w:rsidRDefault="002A3A12" w:rsidP="002B065F">
      <w:pPr>
        <w:spacing w:line="240" w:lineRule="exact"/>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w:t>
      </w:r>
      <w:r w:rsidRPr="003F300A">
        <w:rPr>
          <w:rFonts w:ascii="Times New Roman" w:hAnsi="Times New Roman" w:cs="Times New Roman"/>
          <w:sz w:val="20"/>
          <w:szCs w:val="20"/>
        </w:rPr>
        <w:t>т</w:t>
      </w:r>
      <w:r w:rsidRPr="003F300A">
        <w:rPr>
          <w:rFonts w:ascii="Times New Roman" w:hAnsi="Times New Roman" w:cs="Times New Roman"/>
          <w:sz w:val="20"/>
          <w:szCs w:val="20"/>
        </w:rPr>
        <w:t>ного самоуправления в Российской Федерации», Уставом Волотовского муниципального округа,</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 xml:space="preserve">1. Внести в административный регламент по предоставлению муниципальной услуги «Направление уведомления о соответствии </w:t>
      </w:r>
      <w:proofErr w:type="gramStart"/>
      <w:r w:rsidRPr="003F300A">
        <w:rPr>
          <w:rFonts w:ascii="Times New Roman" w:hAnsi="Times New Roman" w:cs="Times New Roman"/>
          <w:sz w:val="20"/>
          <w:szCs w:val="20"/>
        </w:rPr>
        <w:t>построенных</w:t>
      </w:r>
      <w:proofErr w:type="gramEnd"/>
      <w:r w:rsidRPr="003F300A">
        <w:rPr>
          <w:rFonts w:ascii="Times New Roman" w:hAnsi="Times New Roman" w:cs="Times New Roman"/>
          <w:sz w:val="20"/>
          <w:szCs w:val="20"/>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утвержденный постановлением Администрации Волотовского муниципального округа от 27.04.2022 № 270 следующие изменения: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Волотовского муниципального округа (далее – Администрация), их должнос</w:t>
      </w:r>
      <w:r w:rsidRPr="003F300A">
        <w:rPr>
          <w:rFonts w:ascii="Times New Roman" w:hAnsi="Times New Roman" w:cs="Times New Roman"/>
          <w:iCs/>
          <w:sz w:val="20"/>
          <w:szCs w:val="20"/>
        </w:rPr>
        <w:t>т</w:t>
      </w:r>
      <w:r w:rsidRPr="003F300A">
        <w:rPr>
          <w:rFonts w:ascii="Times New Roman" w:hAnsi="Times New Roman" w:cs="Times New Roman"/>
          <w:iCs/>
          <w:sz w:val="20"/>
          <w:szCs w:val="20"/>
        </w:rPr>
        <w:t>ными лицами, взаимодействия Администрации в лице комитета жилищно-коммунального хозяйства, строител</w:t>
      </w:r>
      <w:r w:rsidRPr="003F300A">
        <w:rPr>
          <w:rFonts w:ascii="Times New Roman" w:hAnsi="Times New Roman" w:cs="Times New Roman"/>
          <w:iCs/>
          <w:sz w:val="20"/>
          <w:szCs w:val="20"/>
        </w:rPr>
        <w:t>ь</w:t>
      </w:r>
      <w:r w:rsidRPr="003F300A">
        <w:rPr>
          <w:rFonts w:ascii="Times New Roman" w:hAnsi="Times New Roman" w:cs="Times New Roman"/>
          <w:iCs/>
          <w:sz w:val="20"/>
          <w:szCs w:val="20"/>
        </w:rPr>
        <w:t>ства и архитектуры (далее – комитет) с физическими и юридическими лицами, с заявителями при предоставл</w:t>
      </w:r>
      <w:r w:rsidRPr="003F300A">
        <w:rPr>
          <w:rFonts w:ascii="Times New Roman" w:hAnsi="Times New Roman" w:cs="Times New Roman"/>
          <w:iCs/>
          <w:sz w:val="20"/>
          <w:szCs w:val="20"/>
        </w:rPr>
        <w:t>е</w:t>
      </w:r>
      <w:r w:rsidRPr="003F300A">
        <w:rPr>
          <w:rFonts w:ascii="Times New Roman" w:hAnsi="Times New Roman" w:cs="Times New Roman"/>
          <w:iCs/>
          <w:sz w:val="20"/>
          <w:szCs w:val="20"/>
        </w:rPr>
        <w:t>нии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lastRenderedPageBreak/>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87"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88"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89"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3) посредством размещения в открытой и доступной форме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90"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При предоставлении муниципальной услуги комитет осуществляет взаимодействие </w:t>
      </w:r>
      <w:proofErr w:type="gramStart"/>
      <w:r w:rsidRPr="003F300A">
        <w:rPr>
          <w:rFonts w:ascii="Times New Roman" w:hAnsi="Times New Roman" w:cs="Times New Roman"/>
          <w:sz w:val="20"/>
          <w:szCs w:val="20"/>
        </w:rPr>
        <w:t>с</w:t>
      </w:r>
      <w:proofErr w:type="gramEnd"/>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Управлением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Инспекция государственной охраны культурного наследия Новгородской области;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Инспекция государственного строительного надзора Новгородской области</w:t>
      </w:r>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«5.4.2. В электронном виде жалоба может быть подана заявителем посредством: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91"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92"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2A3A12" w:rsidRPr="003F300A" w:rsidRDefault="002A3A12" w:rsidP="002A3A12">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93"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A3A12" w:rsidRPr="003F300A" w:rsidRDefault="002B065F" w:rsidP="002B065F">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Первый заместитель </w:t>
      </w:r>
      <w:r w:rsidR="002A3A12" w:rsidRPr="003F300A">
        <w:rPr>
          <w:rFonts w:ascii="Times New Roman" w:hAnsi="Times New Roman" w:cs="Times New Roman"/>
          <w:sz w:val="20"/>
          <w:szCs w:val="20"/>
        </w:rPr>
        <w:t>Главы Администрации                                                                    С.В. Федоров</w:t>
      </w:r>
    </w:p>
    <w:p w:rsidR="002A3A12" w:rsidRPr="003F300A" w:rsidRDefault="002B065F" w:rsidP="002B065F">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2A3A12" w:rsidRPr="003F300A">
        <w:rPr>
          <w:rFonts w:ascii="Times New Roman" w:hAnsi="Times New Roman" w:cs="Times New Roman"/>
          <w:sz w:val="20"/>
          <w:szCs w:val="20"/>
        </w:rPr>
        <w:t>Новгородская область</w:t>
      </w:r>
    </w:p>
    <w:p w:rsidR="002A3A12" w:rsidRPr="003F300A" w:rsidRDefault="002A3A12" w:rsidP="002B065F">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2A3A12" w:rsidRPr="002B065F" w:rsidRDefault="002B065F" w:rsidP="002B065F">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2A3A12" w:rsidRPr="003F300A">
        <w:rPr>
          <w:rFonts w:ascii="Times New Roman" w:hAnsi="Times New Roman" w:cs="Times New Roman"/>
          <w:sz w:val="20"/>
          <w:szCs w:val="20"/>
        </w:rPr>
        <w:t xml:space="preserve">от 21.06.2023  № 410 </w:t>
      </w:r>
      <w:r>
        <w:rPr>
          <w:rFonts w:ascii="Times New Roman" w:hAnsi="Times New Roman" w:cs="Times New Roman"/>
          <w:b/>
          <w:bCs/>
          <w:sz w:val="20"/>
          <w:szCs w:val="20"/>
        </w:rPr>
        <w:t xml:space="preserve"> </w:t>
      </w:r>
      <w:r w:rsidR="002A3A12"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A3A12" w:rsidRPr="003F300A" w:rsidTr="002B065F">
        <w:tc>
          <w:tcPr>
            <w:tcW w:w="10740" w:type="dxa"/>
            <w:tcBorders>
              <w:top w:val="nil"/>
              <w:left w:val="nil"/>
              <w:bottom w:val="nil"/>
              <w:right w:val="nil"/>
            </w:tcBorders>
            <w:shd w:val="clear" w:color="auto" w:fill="auto"/>
          </w:tcPr>
          <w:p w:rsidR="002A3A12" w:rsidRPr="003F300A" w:rsidRDefault="002A3A12" w:rsidP="002B065F">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О в</w:t>
            </w:r>
            <w:proofErr w:type="gramStart"/>
            <w:r w:rsidR="002B065F">
              <w:rPr>
                <w:rFonts w:ascii="Times New Roman" w:hAnsi="Times New Roman" w:cs="Times New Roman"/>
                <w:sz w:val="20"/>
                <w:szCs w:val="20"/>
              </w:rPr>
              <w:t xml:space="preserve"> О</w:t>
            </w:r>
            <w:proofErr w:type="gramEnd"/>
            <w:r w:rsidR="002B065F">
              <w:rPr>
                <w:rFonts w:ascii="Times New Roman" w:hAnsi="Times New Roman" w:cs="Times New Roman"/>
                <w:sz w:val="20"/>
                <w:szCs w:val="20"/>
              </w:rPr>
              <w:t xml:space="preserve"> в</w:t>
            </w:r>
            <w:r w:rsidRPr="003F300A">
              <w:rPr>
                <w:rFonts w:ascii="Times New Roman" w:hAnsi="Times New Roman" w:cs="Times New Roman"/>
                <w:sz w:val="20"/>
                <w:szCs w:val="20"/>
              </w:rPr>
              <w:t xml:space="preserve">несении изменений в административный регламент по предоставлению муниципальной услуги «Выдача </w:t>
            </w:r>
            <w:r w:rsidRPr="003F300A">
              <w:rPr>
                <w:rFonts w:ascii="Times New Roman" w:hAnsi="Times New Roman" w:cs="Times New Roman"/>
                <w:sz w:val="20"/>
                <w:szCs w:val="20"/>
              </w:rPr>
              <w:lastRenderedPageBreak/>
              <w:t>разрешения на ввод объекта в эксплуатацию»</w:t>
            </w:r>
          </w:p>
        </w:tc>
      </w:tr>
      <w:tr w:rsidR="002A3A12" w:rsidRPr="003F300A" w:rsidTr="002B065F">
        <w:tc>
          <w:tcPr>
            <w:tcW w:w="10740" w:type="dxa"/>
            <w:tcBorders>
              <w:top w:val="nil"/>
              <w:left w:val="nil"/>
              <w:bottom w:val="nil"/>
              <w:right w:val="nil"/>
            </w:tcBorders>
            <w:shd w:val="clear" w:color="auto" w:fill="auto"/>
          </w:tcPr>
          <w:p w:rsidR="002A3A12" w:rsidRPr="003F300A" w:rsidRDefault="002A3A12" w:rsidP="00F5109A">
            <w:pPr>
              <w:spacing w:line="240" w:lineRule="exact"/>
              <w:ind w:left="-426" w:firstLine="708"/>
              <w:jc w:val="both"/>
              <w:rPr>
                <w:rFonts w:ascii="Times New Roman" w:hAnsi="Times New Roman" w:cs="Times New Roman"/>
                <w:sz w:val="20"/>
                <w:szCs w:val="20"/>
              </w:rPr>
            </w:pPr>
          </w:p>
        </w:tc>
      </w:tr>
    </w:tbl>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«Выдача разрешения на ввод объекта в эксплуатацию» (далее – Административный регламент), утвержденный постановлением Администрации Волотовского муниципального округа от 09.11.2021 № 824 следующие изменения: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lastRenderedPageBreak/>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94"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95"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96"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посредством размещения в открытой и доступной форме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97"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6) оперативность предоставления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Информирование осуществляется в соответствии с графиком приема граждан.</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3F300A">
        <w:rPr>
          <w:rFonts w:ascii="Times New Roman" w:hAnsi="Times New Roman" w:cs="Times New Roman"/>
          <w:sz w:val="20"/>
          <w:szCs w:val="20"/>
        </w:rPr>
        <w:t>а</w:t>
      </w:r>
      <w:r w:rsidRPr="003F300A">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1.3. Изложить подпункт 2.2.1.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«2.2.1. Муниципальная услуга предоставляется:</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МФЦ по месту жительства или пребывания заявителя в части: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информирования по вопросам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3F300A">
        <w:rPr>
          <w:rFonts w:ascii="Times New Roman" w:hAnsi="Times New Roman" w:cs="Times New Roman"/>
          <w:iCs/>
          <w:sz w:val="20"/>
          <w:szCs w:val="20"/>
        </w:rPr>
        <w:t>й</w:t>
      </w:r>
      <w:r w:rsidRPr="003F300A">
        <w:rPr>
          <w:rFonts w:ascii="Times New Roman" w:hAnsi="Times New Roman" w:cs="Times New Roman"/>
          <w:iCs/>
          <w:sz w:val="20"/>
          <w:szCs w:val="20"/>
        </w:rPr>
        <w:t>ствии с МФЦ).</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При предоставлении муниципальной услуги осуществляется взаимодействие с федеральными органами исполн</w:t>
      </w:r>
      <w:r w:rsidRPr="003F300A">
        <w:rPr>
          <w:rFonts w:ascii="Times New Roman" w:hAnsi="Times New Roman" w:cs="Times New Roman"/>
          <w:sz w:val="20"/>
          <w:szCs w:val="20"/>
        </w:rPr>
        <w:t>и</w:t>
      </w:r>
      <w:r w:rsidRPr="003F300A">
        <w:rPr>
          <w:rFonts w:ascii="Times New Roman" w:hAnsi="Times New Roman" w:cs="Times New Roman"/>
          <w:sz w:val="20"/>
          <w:szCs w:val="20"/>
        </w:rPr>
        <w:t>тельной власти, органами исполнительной власти субъектов Российской Федерации, органами местного самоуправления и иными организациями».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1.4. Подпункт 5.4.2. Административного регламента изложить в следующей редакции: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«5.4.2. В электронном виде жалоба может быть подана заявителем посредством: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98" w:history="1">
        <w:r w:rsidRPr="003F300A">
          <w:rPr>
            <w:rStyle w:val="aa"/>
            <w:rFonts w:ascii="Times New Roman" w:hAnsi="Times New Roman" w:cs="Times New Roman"/>
            <w:sz w:val="20"/>
            <w:szCs w:val="20"/>
          </w:rPr>
          <w:t>https://uslugi.novreg.ru</w:t>
        </w:r>
      </w:hyperlink>
      <w:r w:rsidRPr="003F300A">
        <w:rPr>
          <w:rFonts w:ascii="Times New Roman" w:hAnsi="Times New Roman" w:cs="Times New Roman"/>
          <w:sz w:val="20"/>
          <w:szCs w:val="20"/>
        </w:rPr>
        <w:t xml:space="preserve">);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федеральной государственной информационной системы «Досудебное обжалование» (</w:t>
      </w:r>
      <w:hyperlink r:id="rId99" w:history="1">
        <w:r w:rsidRPr="003F300A">
          <w:rPr>
            <w:rStyle w:val="aa"/>
            <w:rFonts w:ascii="Times New Roman" w:hAnsi="Times New Roman" w:cs="Times New Roman"/>
            <w:sz w:val="20"/>
            <w:szCs w:val="20"/>
          </w:rPr>
          <w:t>https://do.gosuslugi.ru</w:t>
        </w:r>
      </w:hyperlink>
      <w:r w:rsidRPr="003F300A">
        <w:rPr>
          <w:rFonts w:ascii="Times New Roman" w:hAnsi="Times New Roman" w:cs="Times New Roman"/>
          <w:sz w:val="20"/>
          <w:szCs w:val="20"/>
        </w:rPr>
        <w:t xml:space="preserve">); </w:t>
      </w:r>
    </w:p>
    <w:p w:rsidR="002A3A12" w:rsidRPr="003F300A" w:rsidRDefault="002A3A12" w:rsidP="002A3A12">
      <w:pPr>
        <w:spacing w:line="240" w:lineRule="exact"/>
        <w:ind w:left="-426"/>
        <w:jc w:val="both"/>
        <w:rPr>
          <w:rFonts w:ascii="Times New Roman" w:hAnsi="Times New Roman" w:cs="Times New Roman"/>
          <w:bCs/>
          <w:sz w:val="20"/>
          <w:szCs w:val="20"/>
        </w:rPr>
      </w:pPr>
      <w:r w:rsidRPr="003F300A">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100" w:tgtFrame="_blank"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      </w:t>
      </w:r>
      <w:r w:rsidR="002B065F">
        <w:rPr>
          <w:rFonts w:ascii="Times New Roman" w:hAnsi="Times New Roman" w:cs="Times New Roman"/>
          <w:sz w:val="20"/>
          <w:szCs w:val="20"/>
        </w:rPr>
        <w:t xml:space="preserve">Первый заместитель </w:t>
      </w:r>
      <w:r w:rsidRPr="003F300A">
        <w:rPr>
          <w:rFonts w:ascii="Times New Roman" w:hAnsi="Times New Roman" w:cs="Times New Roman"/>
          <w:sz w:val="20"/>
          <w:szCs w:val="20"/>
        </w:rPr>
        <w:t xml:space="preserve">Главы Администрации                                </w:t>
      </w:r>
      <w:r w:rsidR="002B065F">
        <w:rPr>
          <w:rFonts w:ascii="Times New Roman" w:hAnsi="Times New Roman" w:cs="Times New Roman"/>
          <w:sz w:val="20"/>
          <w:szCs w:val="20"/>
        </w:rPr>
        <w:t xml:space="preserve">                       </w:t>
      </w:r>
      <w:r w:rsidRPr="003F300A">
        <w:rPr>
          <w:rFonts w:ascii="Times New Roman" w:hAnsi="Times New Roman" w:cs="Times New Roman"/>
          <w:sz w:val="20"/>
          <w:szCs w:val="20"/>
        </w:rPr>
        <w:t xml:space="preserve">  С.В. Федоров</w:t>
      </w:r>
    </w:p>
    <w:p w:rsidR="002A3A12" w:rsidRPr="003F300A" w:rsidRDefault="002B065F" w:rsidP="002B065F">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2A3A12" w:rsidRPr="003F300A">
        <w:rPr>
          <w:rFonts w:ascii="Times New Roman" w:hAnsi="Times New Roman" w:cs="Times New Roman"/>
          <w:sz w:val="20"/>
          <w:szCs w:val="20"/>
        </w:rPr>
        <w:t>Новгородская область</w:t>
      </w:r>
    </w:p>
    <w:p w:rsidR="002A3A12" w:rsidRPr="003F300A" w:rsidRDefault="002A3A12" w:rsidP="002B065F">
      <w:pPr>
        <w:spacing w:line="240" w:lineRule="exact"/>
        <w:ind w:left="-426"/>
        <w:jc w:val="center"/>
        <w:rPr>
          <w:rFonts w:ascii="Times New Roman" w:hAnsi="Times New Roman" w:cs="Times New Roman"/>
          <w:sz w:val="20"/>
          <w:szCs w:val="20"/>
        </w:rPr>
      </w:pPr>
      <w:r w:rsidRPr="003F300A">
        <w:rPr>
          <w:rFonts w:ascii="Times New Roman" w:hAnsi="Times New Roman" w:cs="Times New Roman"/>
          <w:sz w:val="20"/>
          <w:szCs w:val="20"/>
        </w:rPr>
        <w:t>АДМИНИСТРАЦИЯ ВОЛОТОВСКОГО МУНИЦИПАЛЬНОГО ОКРУГА</w:t>
      </w:r>
    </w:p>
    <w:p w:rsidR="002A3A12" w:rsidRPr="002B065F" w:rsidRDefault="002B065F" w:rsidP="002B065F">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2A3A12" w:rsidRPr="003F300A">
        <w:rPr>
          <w:rFonts w:ascii="Times New Roman" w:hAnsi="Times New Roman" w:cs="Times New Roman"/>
          <w:sz w:val="20"/>
          <w:szCs w:val="20"/>
        </w:rPr>
        <w:t xml:space="preserve">от 21.06.2023  № 411 </w:t>
      </w:r>
      <w:r>
        <w:rPr>
          <w:rFonts w:ascii="Times New Roman" w:hAnsi="Times New Roman" w:cs="Times New Roman"/>
          <w:b/>
          <w:bCs/>
          <w:sz w:val="20"/>
          <w:szCs w:val="20"/>
        </w:rPr>
        <w:t xml:space="preserve"> </w:t>
      </w:r>
      <w:r w:rsidR="002A3A12" w:rsidRPr="003F300A">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A3A12" w:rsidRPr="003F300A" w:rsidTr="002B065F">
        <w:tc>
          <w:tcPr>
            <w:tcW w:w="9889" w:type="dxa"/>
            <w:tcBorders>
              <w:top w:val="nil"/>
              <w:left w:val="nil"/>
              <w:bottom w:val="nil"/>
              <w:right w:val="nil"/>
            </w:tcBorders>
            <w:shd w:val="clear" w:color="auto" w:fill="auto"/>
          </w:tcPr>
          <w:p w:rsidR="002A3A12" w:rsidRPr="003F300A" w:rsidRDefault="002B065F" w:rsidP="002B065F">
            <w:pPr>
              <w:spacing w:line="240" w:lineRule="exact"/>
              <w:jc w:val="both"/>
              <w:rPr>
                <w:rFonts w:ascii="Times New Roman" w:hAnsi="Times New Roman" w:cs="Times New Roman"/>
                <w:sz w:val="20"/>
                <w:szCs w:val="20"/>
              </w:rPr>
            </w:pPr>
            <w:r>
              <w:rPr>
                <w:rFonts w:ascii="Times New Roman" w:hAnsi="Times New Roman" w:cs="Times New Roman"/>
                <w:sz w:val="20"/>
                <w:szCs w:val="20"/>
              </w:rPr>
              <w:t>О в</w:t>
            </w:r>
            <w:r w:rsidR="002A3A12" w:rsidRPr="003F300A">
              <w:rPr>
                <w:rFonts w:ascii="Times New Roman" w:hAnsi="Times New Roman" w:cs="Times New Roman"/>
                <w:sz w:val="20"/>
                <w:szCs w:val="20"/>
              </w:rPr>
              <w:t>несении изменений в административный регламент по предоставлению муниципальной услуги «Напра</w:t>
            </w:r>
            <w:r w:rsidR="002A3A12" w:rsidRPr="003F300A">
              <w:rPr>
                <w:rFonts w:ascii="Times New Roman" w:hAnsi="Times New Roman" w:cs="Times New Roman"/>
                <w:sz w:val="20"/>
                <w:szCs w:val="20"/>
              </w:rPr>
              <w:t>в</w:t>
            </w:r>
            <w:r w:rsidR="002A3A12" w:rsidRPr="003F300A">
              <w:rPr>
                <w:rFonts w:ascii="Times New Roman" w:hAnsi="Times New Roman" w:cs="Times New Roman"/>
                <w:sz w:val="20"/>
                <w:szCs w:val="20"/>
              </w:rPr>
              <w:t>ление уведомления о планируемом сносе объекта капитального строительства и уведомления о завершении сноса объекта капитального строительства»</w:t>
            </w:r>
          </w:p>
        </w:tc>
      </w:tr>
      <w:tr w:rsidR="002A3A12" w:rsidRPr="003F300A" w:rsidTr="002B065F">
        <w:tc>
          <w:tcPr>
            <w:tcW w:w="9889" w:type="dxa"/>
            <w:tcBorders>
              <w:top w:val="nil"/>
              <w:left w:val="nil"/>
              <w:bottom w:val="nil"/>
              <w:right w:val="nil"/>
            </w:tcBorders>
            <w:shd w:val="clear" w:color="auto" w:fill="auto"/>
          </w:tcPr>
          <w:p w:rsidR="002A3A12" w:rsidRPr="003F300A" w:rsidRDefault="002A3A12" w:rsidP="002A3A12">
            <w:pPr>
              <w:spacing w:line="240" w:lineRule="exact"/>
              <w:ind w:left="-426"/>
              <w:jc w:val="both"/>
              <w:rPr>
                <w:rFonts w:ascii="Times New Roman" w:hAnsi="Times New Roman" w:cs="Times New Roman"/>
                <w:sz w:val="20"/>
                <w:szCs w:val="20"/>
              </w:rPr>
            </w:pPr>
          </w:p>
        </w:tc>
      </w:tr>
    </w:tbl>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b/>
          <w:sz w:val="20"/>
          <w:szCs w:val="20"/>
        </w:rPr>
        <w:tab/>
        <w:t>ПОСТАНОВЛЯЮ: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ab/>
        <w:t>1. Внести в административный регламент по предоставлению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(далее – Административный регламент), утвержденный постановлением Администрации Волотовского муниципального округа от 03.10.2022 № 670 следующие изменения: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1.1. Изложить подпункт 1.1.2.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sz w:val="20"/>
          <w:szCs w:val="20"/>
        </w:rPr>
        <w:t xml:space="preserve">«1.1.2. </w:t>
      </w:r>
      <w:r w:rsidRPr="003F300A">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3F300A">
        <w:rPr>
          <w:rFonts w:ascii="Times New Roman" w:hAnsi="Times New Roman" w:cs="Times New Roman"/>
          <w:iCs/>
          <w:sz w:val="20"/>
          <w:szCs w:val="20"/>
        </w:rPr>
        <w:t>е</w:t>
      </w:r>
      <w:r w:rsidRPr="003F300A">
        <w:rPr>
          <w:rFonts w:ascii="Times New Roman" w:hAnsi="Times New Roman" w:cs="Times New Roman"/>
          <w:iCs/>
          <w:sz w:val="20"/>
          <w:szCs w:val="20"/>
        </w:rPr>
        <w:t>скими лицами, с заявителями при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iCs/>
          <w:sz w:val="20"/>
          <w:szCs w:val="20"/>
        </w:rPr>
      </w:pPr>
      <w:r w:rsidRPr="003F300A">
        <w:rPr>
          <w:rFonts w:ascii="Times New Roman" w:hAnsi="Times New Roman" w:cs="Times New Roman"/>
          <w:iCs/>
          <w:sz w:val="20"/>
          <w:szCs w:val="20"/>
        </w:rPr>
        <w:t>1.2. Изложить пункт 1.3. Административного регламента в следующей редакции:</w:t>
      </w:r>
    </w:p>
    <w:p w:rsidR="002A3A12" w:rsidRPr="003F300A" w:rsidRDefault="002A3A12" w:rsidP="002A3A12">
      <w:pPr>
        <w:spacing w:line="240" w:lineRule="exact"/>
        <w:ind w:left="-426"/>
        <w:jc w:val="both"/>
        <w:rPr>
          <w:rFonts w:ascii="Times New Roman" w:hAnsi="Times New Roman" w:cs="Times New Roman"/>
          <w:b/>
          <w:sz w:val="20"/>
          <w:szCs w:val="20"/>
        </w:rPr>
      </w:pPr>
      <w:r w:rsidRPr="003F300A">
        <w:rPr>
          <w:rFonts w:ascii="Times New Roman" w:hAnsi="Times New Roman" w:cs="Times New Roman"/>
          <w:iCs/>
          <w:sz w:val="20"/>
          <w:szCs w:val="20"/>
        </w:rPr>
        <w:t>«</w:t>
      </w:r>
      <w:r w:rsidRPr="003F300A">
        <w:rPr>
          <w:rFonts w:ascii="Times New Roman" w:hAnsi="Times New Roman" w:cs="Times New Roman"/>
          <w:b/>
          <w:sz w:val="20"/>
          <w:szCs w:val="20"/>
        </w:rPr>
        <w:t>1.3. Требования к порядку информирования о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3F300A">
        <w:rPr>
          <w:rFonts w:ascii="Times New Roman" w:hAnsi="Times New Roman" w:cs="Times New Roman"/>
          <w:sz w:val="20"/>
          <w:szCs w:val="20"/>
        </w:rPr>
        <w:t>и</w:t>
      </w:r>
      <w:r w:rsidRPr="003F300A">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lastRenderedPageBreak/>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неприемный день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10.00 - 17.00, перерыв с 12.45 до 14.00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неприемный день</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3F300A">
        <w:rPr>
          <w:rFonts w:ascii="Times New Roman" w:hAnsi="Times New Roman" w:cs="Times New Roman"/>
          <w:sz w:val="20"/>
          <w:szCs w:val="20"/>
        </w:rPr>
        <w:t>н</w:t>
      </w:r>
      <w:r w:rsidRPr="003F300A">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3F300A">
        <w:rPr>
          <w:rFonts w:ascii="Times New Roman" w:hAnsi="Times New Roman" w:cs="Times New Roman"/>
          <w:sz w:val="20"/>
          <w:szCs w:val="20"/>
        </w:rPr>
        <w:t>в</w:t>
      </w:r>
      <w:r w:rsidRPr="003F300A">
        <w:rPr>
          <w:rFonts w:ascii="Times New Roman" w:hAnsi="Times New Roman" w:cs="Times New Roman"/>
          <w:sz w:val="20"/>
          <w:szCs w:val="20"/>
        </w:rPr>
        <w:t>ский район, п. Волот, ул. Комсомольская, д. 17 лит.</w:t>
      </w:r>
      <w:proofErr w:type="gramEnd"/>
      <w:r w:rsidRPr="003F300A">
        <w:rPr>
          <w:rFonts w:ascii="Times New Roman" w:hAnsi="Times New Roman" w:cs="Times New Roman"/>
          <w:sz w:val="20"/>
          <w:szCs w:val="20"/>
        </w:rPr>
        <w:t xml:space="preserve"> Б.</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10.00 - 17.30 </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8.30 - 17.00</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Суббота</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r w:rsidR="002A3A12" w:rsidRPr="003F300A"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2A3A12" w:rsidRPr="003F300A" w:rsidRDefault="002A3A12" w:rsidP="002B065F">
            <w:pPr>
              <w:spacing w:line="240" w:lineRule="exact"/>
              <w:ind w:left="-426"/>
              <w:jc w:val="right"/>
              <w:rPr>
                <w:rFonts w:ascii="Times New Roman" w:hAnsi="Times New Roman" w:cs="Times New Roman"/>
                <w:sz w:val="20"/>
                <w:szCs w:val="20"/>
              </w:rPr>
            </w:pPr>
            <w:r w:rsidRPr="003F300A">
              <w:rPr>
                <w:rFonts w:ascii="Times New Roman" w:hAnsi="Times New Roman" w:cs="Times New Roman"/>
                <w:sz w:val="20"/>
                <w:szCs w:val="20"/>
              </w:rPr>
              <w:t>выходной</w:t>
            </w:r>
          </w:p>
        </w:tc>
      </w:tr>
    </w:tbl>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Без перерыва на обед.</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1.3.3. Справочные телефоны: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председателя комитета: 8 (81662) 61-047</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 специалистов комитета: 8 (81662) 61-212.</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телефоны специалистов МФЦ: 8 (8162) 608806 (доб. 5441).</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1.3.4. Официальный адрес интернет сайта Администрации </w:t>
      </w:r>
      <w:hyperlink r:id="rId101" w:history="1">
        <w:r w:rsidRPr="003F300A">
          <w:rPr>
            <w:rStyle w:val="aa"/>
            <w:rFonts w:ascii="Times New Roman" w:hAnsi="Times New Roman" w:cs="Times New Roman"/>
            <w:sz w:val="20"/>
            <w:szCs w:val="20"/>
          </w:rPr>
          <w:t>https://volotovskij-r49.gosweb.gosuslugi.ru/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1.3.5. Адрес электронной почты Администрации: </w:t>
      </w:r>
      <w:hyperlink r:id="rId102" w:history="1">
        <w:r w:rsidRPr="003F300A">
          <w:rPr>
            <w:rStyle w:val="aa"/>
            <w:rFonts w:ascii="Times New Roman" w:hAnsi="Times New Roman" w:cs="Times New Roman"/>
            <w:sz w:val="20"/>
            <w:szCs w:val="20"/>
          </w:rPr>
          <w:t>adm.volot@mail.ru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адрес электронной почты МФЦ: </w:t>
      </w:r>
      <w:hyperlink r:id="rId103" w:history="1">
        <w:r w:rsidRPr="003F300A">
          <w:rPr>
            <w:rStyle w:val="aa"/>
            <w:rFonts w:ascii="Times New Roman" w:hAnsi="Times New Roman" w:cs="Times New Roman"/>
            <w:sz w:val="20"/>
            <w:szCs w:val="20"/>
          </w:rPr>
          <w:t>мfc.volot@mail.ru</w:t>
        </w:r>
      </w:hyperlink>
      <w:r w:rsidRPr="003F300A">
        <w:rPr>
          <w:rFonts w:ascii="Times New Roman" w:hAnsi="Times New Roman" w:cs="Times New Roman"/>
          <w:sz w:val="20"/>
          <w:szCs w:val="20"/>
        </w:rPr>
        <w:t>.</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1.3.7. Информирование о порядке предоставления муниципальной услуги осуществляется: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3F300A">
        <w:rPr>
          <w:rFonts w:ascii="Times New Roman" w:hAnsi="Times New Roman" w:cs="Times New Roman"/>
          <w:sz w:val="20"/>
          <w:szCs w:val="20"/>
        </w:rPr>
        <w:t>о</w:t>
      </w:r>
      <w:r w:rsidRPr="003F300A">
        <w:rPr>
          <w:rFonts w:ascii="Times New Roman" w:hAnsi="Times New Roman" w:cs="Times New Roman"/>
          <w:sz w:val="20"/>
          <w:szCs w:val="20"/>
        </w:rPr>
        <w:t>ванного лица;</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с использованием средств почтовой, телефонной связи и электронной почты;</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3) посредством размещения в открытой и доступной форме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3F300A">
        <w:rPr>
          <w:rFonts w:ascii="Times New Roman" w:hAnsi="Times New Roman" w:cs="Times New Roman"/>
          <w:sz w:val="20"/>
          <w:szCs w:val="20"/>
          <w:lang w:val="en-US"/>
        </w:rPr>
        <w:t>https</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www</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gosuslugi</w:t>
      </w:r>
      <w:r w:rsidRPr="003F300A">
        <w:rPr>
          <w:rFonts w:ascii="Times New Roman" w:hAnsi="Times New Roman" w:cs="Times New Roman"/>
          <w:sz w:val="20"/>
          <w:szCs w:val="20"/>
        </w:rPr>
        <w:t>.</w:t>
      </w:r>
      <w:r w:rsidRPr="003F300A">
        <w:rPr>
          <w:rFonts w:ascii="Times New Roman" w:hAnsi="Times New Roman" w:cs="Times New Roman"/>
          <w:sz w:val="20"/>
          <w:szCs w:val="20"/>
          <w:lang w:val="en-US"/>
        </w:rPr>
        <w:t>ru</w:t>
      </w:r>
      <w:r w:rsidRPr="003F300A">
        <w:rPr>
          <w:rFonts w:ascii="Times New Roman" w:hAnsi="Times New Roman" w:cs="Times New Roman"/>
          <w:sz w:val="20"/>
          <w:szCs w:val="20"/>
        </w:rPr>
        <w:t>) (далее – Единый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104" w:anchor="/" w:history="1">
        <w:r w:rsidRPr="003F300A">
          <w:rPr>
            <w:rStyle w:val="aa"/>
            <w:rFonts w:ascii="Times New Roman" w:hAnsi="Times New Roman" w:cs="Times New Roman"/>
            <w:sz w:val="20"/>
            <w:szCs w:val="20"/>
          </w:rPr>
          <w:t>https://uslugi2.novreg.ru/#/</w:t>
        </w:r>
      </w:hyperlink>
      <w:r w:rsidRPr="003F300A">
        <w:rPr>
          <w:rFonts w:ascii="Times New Roman" w:hAnsi="Times New Roman" w:cs="Times New Roman"/>
          <w:sz w:val="20"/>
          <w:szCs w:val="20"/>
        </w:rPr>
        <w:t>) (далее – региональный портал);</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посредством размещения сведений на информационных стендах;</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специалистами МФЦ.</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1.3.8. Основными требованиями к информированию заявителей являются: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 достоверность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четкость изложения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3) полнота информирования;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4) наглядность форм предоставляемой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удобство и доступность получения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оперативность предоставления информации.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1.3.9. Информирование осуществляется по вопросам, касающимся:</w:t>
      </w:r>
    </w:p>
    <w:p w:rsidR="002A3A12" w:rsidRPr="003F300A" w:rsidRDefault="002A3A12" w:rsidP="002A3A12">
      <w:pPr>
        <w:spacing w:line="240" w:lineRule="exact"/>
        <w:ind w:left="-426"/>
        <w:jc w:val="both"/>
        <w:rPr>
          <w:rFonts w:ascii="Times New Roman" w:hAnsi="Times New Roman" w:cs="Times New Roman"/>
          <w:sz w:val="20"/>
          <w:szCs w:val="20"/>
        </w:rPr>
      </w:pPr>
      <w:proofErr w:type="gramStart"/>
      <w:r w:rsidRPr="003F300A">
        <w:rPr>
          <w:rFonts w:ascii="Times New Roman" w:hAnsi="Times New Roman" w:cs="Times New Roman"/>
          <w:sz w:val="20"/>
          <w:szCs w:val="20"/>
        </w:rPr>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3F300A">
        <w:rPr>
          <w:rFonts w:ascii="Times New Roman" w:hAnsi="Times New Roman" w:cs="Times New Roman"/>
          <w:sz w:val="20"/>
          <w:szCs w:val="20"/>
        </w:rPr>
        <w:t xml:space="preserve"> о переходе прав на земельный участок, права пользования недрами, об образовании земельного участка, предусмотренного частью 21</w:t>
      </w:r>
      <w:r w:rsidRPr="003F300A">
        <w:rPr>
          <w:rFonts w:ascii="Times New Roman" w:hAnsi="Times New Roman" w:cs="Times New Roman"/>
          <w:sz w:val="20"/>
          <w:szCs w:val="20"/>
          <w:vertAlign w:val="superscript"/>
        </w:rPr>
        <w:t xml:space="preserve">10 </w:t>
      </w:r>
      <w:r w:rsidRPr="003F300A">
        <w:rPr>
          <w:rFonts w:ascii="Times New Roman" w:hAnsi="Times New Roman" w:cs="Times New Roman"/>
          <w:sz w:val="20"/>
          <w:szCs w:val="20"/>
        </w:rPr>
        <w:t>статьи 51 Градостроительного кодекса Российской Федерации (далее – уведомление);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2) о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3) месту нахождения, графику работы, </w:t>
      </w:r>
      <w:proofErr w:type="gramStart"/>
      <w:r w:rsidRPr="003F300A">
        <w:rPr>
          <w:rFonts w:ascii="Times New Roman" w:hAnsi="Times New Roman" w:cs="Times New Roman"/>
          <w:sz w:val="20"/>
          <w:szCs w:val="20"/>
        </w:rPr>
        <w:t>Интернет-сайтах</w:t>
      </w:r>
      <w:proofErr w:type="gramEnd"/>
      <w:r w:rsidRPr="003F300A">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4) справочной информации о работе Администрации, комитета;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5) перечню документов, необходимых для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6) порядка и сроков предоставления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Получение информации по вопросам предоставления услуги осуществляется бесплатно.</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3F300A">
        <w:rPr>
          <w:rFonts w:ascii="Times New Roman" w:hAnsi="Times New Roman" w:cs="Times New Roman"/>
          <w:sz w:val="20"/>
          <w:szCs w:val="20"/>
        </w:rPr>
        <w:t>в</w:t>
      </w:r>
      <w:r w:rsidRPr="003F300A">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изложить обращение в письменной форме;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назначить другое время для консультаций.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Продолжительность информирования по телефону не должна превышать 10 минут.</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Информирование осуществляется в соответствии с графиком приема граждан.</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1.3.14. На Едином портале, региональном портале размещается следующая информация:</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3F300A">
        <w:rPr>
          <w:rFonts w:ascii="Times New Roman" w:hAnsi="Times New Roman" w:cs="Times New Roman"/>
          <w:sz w:val="20"/>
          <w:szCs w:val="20"/>
        </w:rPr>
        <w:t>р</w:t>
      </w:r>
      <w:r w:rsidRPr="003F300A">
        <w:rPr>
          <w:rFonts w:ascii="Times New Roman" w:hAnsi="Times New Roman" w:cs="Times New Roman"/>
          <w:sz w:val="20"/>
          <w:szCs w:val="20"/>
        </w:rPr>
        <w:t>ственной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круг заявителей;</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срок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3F300A">
        <w:rPr>
          <w:rFonts w:ascii="Times New Roman" w:hAnsi="Times New Roman" w:cs="Times New Roman"/>
          <w:sz w:val="20"/>
          <w:szCs w:val="20"/>
        </w:rPr>
        <w:t>а</w:t>
      </w:r>
      <w:r w:rsidRPr="003F300A">
        <w:rPr>
          <w:rFonts w:ascii="Times New Roman" w:hAnsi="Times New Roman" w:cs="Times New Roman"/>
          <w:sz w:val="20"/>
          <w:szCs w:val="20"/>
        </w:rPr>
        <w:t>том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2A3A12" w:rsidRPr="003F300A"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t>1.3.15. Консультации осуществляются в соответствии с режимом работы комитета.</w:t>
      </w:r>
    </w:p>
    <w:p w:rsidR="002A3A12" w:rsidRPr="002B065F" w:rsidRDefault="002A3A12" w:rsidP="002A3A12">
      <w:pPr>
        <w:spacing w:line="240" w:lineRule="exact"/>
        <w:ind w:left="-426"/>
        <w:jc w:val="both"/>
        <w:rPr>
          <w:rFonts w:ascii="Times New Roman" w:hAnsi="Times New Roman" w:cs="Times New Roman"/>
          <w:sz w:val="20"/>
          <w:szCs w:val="20"/>
        </w:rPr>
      </w:pPr>
      <w:r w:rsidRPr="003F300A">
        <w:rPr>
          <w:rFonts w:ascii="Times New Roman" w:hAnsi="Times New Roman" w:cs="Times New Roman"/>
          <w:sz w:val="20"/>
          <w:szCs w:val="20"/>
        </w:rPr>
        <w:lastRenderedPageBreak/>
        <w:t xml:space="preserve">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w:t>
      </w:r>
      <w:r w:rsidRPr="002B065F">
        <w:rPr>
          <w:rFonts w:ascii="Times New Roman" w:hAnsi="Times New Roman" w:cs="Times New Roman"/>
          <w:sz w:val="20"/>
          <w:szCs w:val="20"/>
        </w:rPr>
        <w:t>Административным регламентом.</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2B065F">
        <w:rPr>
          <w:rFonts w:ascii="Times New Roman" w:hAnsi="Times New Roman" w:cs="Times New Roman"/>
          <w:sz w:val="20"/>
          <w:szCs w:val="20"/>
        </w:rPr>
        <w:t>а</w:t>
      </w:r>
      <w:r w:rsidRPr="002B065F">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1.3. Изложить подпункт 2.2.1. Административного регламента в следующей редакции:</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«2.2.1.  Муниципальная услуга предоставляется:</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-МФЦ по месту жительства или пребывания заявителя в части:</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информирования по вопросам предоставления муниципальной услуги;</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2B065F">
        <w:rPr>
          <w:rFonts w:ascii="Times New Roman" w:hAnsi="Times New Roman" w:cs="Times New Roman"/>
          <w:iCs/>
          <w:sz w:val="20"/>
          <w:szCs w:val="20"/>
        </w:rPr>
        <w:t>й</w:t>
      </w:r>
      <w:r w:rsidRPr="002B065F">
        <w:rPr>
          <w:rFonts w:ascii="Times New Roman" w:hAnsi="Times New Roman" w:cs="Times New Roman"/>
          <w:iCs/>
          <w:sz w:val="20"/>
          <w:szCs w:val="20"/>
        </w:rPr>
        <w:t>ствии с МФЦ).</w:t>
      </w:r>
    </w:p>
    <w:p w:rsidR="002A3A12" w:rsidRPr="002B065F" w:rsidRDefault="002A3A12" w:rsidP="002A3A12">
      <w:pPr>
        <w:spacing w:line="240" w:lineRule="exact"/>
        <w:ind w:left="-426"/>
        <w:jc w:val="both"/>
        <w:rPr>
          <w:rFonts w:ascii="Times New Roman" w:hAnsi="Times New Roman" w:cs="Times New Roman"/>
          <w:iCs/>
          <w:sz w:val="20"/>
          <w:szCs w:val="20"/>
        </w:rPr>
      </w:pPr>
      <w:r w:rsidRPr="002B065F">
        <w:rPr>
          <w:rFonts w:ascii="Times New Roman" w:hAnsi="Times New Roman" w:cs="Times New Roman"/>
          <w:sz w:val="20"/>
          <w:szCs w:val="20"/>
        </w:rPr>
        <w:t>При предоставлении муниципальной услуги осуществляется взаимодействие с федеральными органами исполн</w:t>
      </w:r>
      <w:r w:rsidRPr="002B065F">
        <w:rPr>
          <w:rFonts w:ascii="Times New Roman" w:hAnsi="Times New Roman" w:cs="Times New Roman"/>
          <w:sz w:val="20"/>
          <w:szCs w:val="20"/>
        </w:rPr>
        <w:t>и</w:t>
      </w:r>
      <w:r w:rsidRPr="002B065F">
        <w:rPr>
          <w:rFonts w:ascii="Times New Roman" w:hAnsi="Times New Roman" w:cs="Times New Roman"/>
          <w:sz w:val="20"/>
          <w:szCs w:val="20"/>
        </w:rPr>
        <w:t>тельной власти, органами исполнительной власти субъектов Российской Федерации, Федеральной службой государственной регистрации, кадастра и картографии (Управление Росреестра по Новгородской области), Пенсионным фондом Российской Федерации органами местного самоуправления и иными организациями».</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1.4. подпункт 5.4.2. Административного регламента изложить в следующей редакции:</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 xml:space="preserve">«5.4.2. В электронном виде жалоба может быть подана заявителем посредством: </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w:t>
      </w:r>
      <w:hyperlink r:id="rId105" w:history="1">
        <w:r w:rsidRPr="002B065F">
          <w:rPr>
            <w:rStyle w:val="aa"/>
            <w:rFonts w:ascii="Times New Roman" w:hAnsi="Times New Roman" w:cs="Times New Roman"/>
            <w:sz w:val="20"/>
            <w:szCs w:val="20"/>
          </w:rPr>
          <w:t>https://uslugi.novreg.ru</w:t>
        </w:r>
      </w:hyperlink>
      <w:r w:rsidRPr="002B065F">
        <w:rPr>
          <w:rFonts w:ascii="Times New Roman" w:hAnsi="Times New Roman" w:cs="Times New Roman"/>
          <w:sz w:val="20"/>
          <w:szCs w:val="20"/>
        </w:rPr>
        <w:t xml:space="preserve">); </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3) федеральной государственной информационной системы «Досудебное обжалование» (</w:t>
      </w:r>
      <w:hyperlink r:id="rId106" w:history="1">
        <w:r w:rsidRPr="002B065F">
          <w:rPr>
            <w:rStyle w:val="aa"/>
            <w:rFonts w:ascii="Times New Roman" w:hAnsi="Times New Roman" w:cs="Times New Roman"/>
            <w:sz w:val="20"/>
            <w:szCs w:val="20"/>
          </w:rPr>
          <w:t>https://do.gosuslugi.ru</w:t>
        </w:r>
      </w:hyperlink>
      <w:r w:rsidRPr="002B065F">
        <w:rPr>
          <w:rFonts w:ascii="Times New Roman" w:hAnsi="Times New Roman" w:cs="Times New Roman"/>
          <w:sz w:val="20"/>
          <w:szCs w:val="20"/>
        </w:rPr>
        <w:t xml:space="preserve">); </w:t>
      </w:r>
    </w:p>
    <w:p w:rsidR="002A3A12" w:rsidRPr="002B065F" w:rsidRDefault="002A3A12" w:rsidP="002A3A12">
      <w:pPr>
        <w:spacing w:line="240" w:lineRule="exact"/>
        <w:ind w:left="-426"/>
        <w:jc w:val="both"/>
        <w:rPr>
          <w:rFonts w:ascii="Times New Roman" w:hAnsi="Times New Roman" w:cs="Times New Roman"/>
          <w:bCs/>
          <w:sz w:val="20"/>
          <w:szCs w:val="20"/>
        </w:rPr>
      </w:pPr>
      <w:r w:rsidRPr="002B065F">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107" w:tgtFrame="_blank" w:history="1">
        <w:r w:rsidRPr="002B065F">
          <w:rPr>
            <w:rStyle w:val="aa"/>
            <w:rFonts w:ascii="Times New Roman" w:hAnsi="Times New Roman" w:cs="Times New Roman"/>
            <w:sz w:val="20"/>
            <w:szCs w:val="20"/>
          </w:rPr>
          <w:t>https://volotovskij-r49.gosweb.gosuslugi.ru/</w:t>
        </w:r>
      </w:hyperlink>
      <w:r w:rsidRPr="002B065F">
        <w:rPr>
          <w:rFonts w:ascii="Times New Roman" w:hAnsi="Times New Roman" w:cs="Times New Roman"/>
          <w:sz w:val="20"/>
          <w:szCs w:val="20"/>
        </w:rPr>
        <w:t>».</w:t>
      </w:r>
    </w:p>
    <w:p w:rsidR="002B065F" w:rsidRDefault="002A3A12" w:rsidP="002B065F">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A3A12" w:rsidRPr="002B065F" w:rsidRDefault="002B065F" w:rsidP="002B065F">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Первый заместитель  </w:t>
      </w:r>
      <w:r w:rsidR="002A3A12" w:rsidRPr="002B065F">
        <w:rPr>
          <w:rFonts w:ascii="Times New Roman" w:hAnsi="Times New Roman" w:cs="Times New Roman"/>
          <w:sz w:val="20"/>
          <w:szCs w:val="20"/>
        </w:rPr>
        <w:t>Главы Администрации                                               С.В. Федоров</w:t>
      </w:r>
    </w:p>
    <w:p w:rsidR="002A3A12" w:rsidRPr="002B065F" w:rsidRDefault="004D41F9" w:rsidP="004D41F9">
      <w:pPr>
        <w:spacing w:line="240" w:lineRule="exact"/>
        <w:ind w:left="-426"/>
        <w:rPr>
          <w:rFonts w:ascii="Times New Roman" w:hAnsi="Times New Roman" w:cs="Times New Roman"/>
          <w:sz w:val="20"/>
          <w:szCs w:val="20"/>
        </w:rPr>
      </w:pPr>
      <w:r>
        <w:rPr>
          <w:rFonts w:ascii="Times New Roman" w:hAnsi="Times New Roman" w:cs="Times New Roman"/>
          <w:sz w:val="20"/>
          <w:szCs w:val="20"/>
        </w:rPr>
        <w:t xml:space="preserve">                                                   </w:t>
      </w:r>
      <w:r w:rsidR="002B065F">
        <w:rPr>
          <w:rFonts w:ascii="Times New Roman" w:hAnsi="Times New Roman" w:cs="Times New Roman"/>
          <w:sz w:val="20"/>
          <w:szCs w:val="20"/>
        </w:rPr>
        <w:t xml:space="preserve">Российская Федерация </w:t>
      </w:r>
      <w:r w:rsidR="002A3A12" w:rsidRPr="002B065F">
        <w:rPr>
          <w:rFonts w:ascii="Times New Roman" w:hAnsi="Times New Roman" w:cs="Times New Roman"/>
          <w:sz w:val="20"/>
          <w:szCs w:val="20"/>
        </w:rPr>
        <w:t>Новгородская область</w:t>
      </w:r>
    </w:p>
    <w:p w:rsidR="002A3A12" w:rsidRPr="002B065F" w:rsidRDefault="002A3A12" w:rsidP="002B065F">
      <w:pPr>
        <w:spacing w:line="240" w:lineRule="exact"/>
        <w:ind w:left="-426"/>
        <w:jc w:val="center"/>
        <w:rPr>
          <w:rFonts w:ascii="Times New Roman" w:hAnsi="Times New Roman" w:cs="Times New Roman"/>
          <w:sz w:val="20"/>
          <w:szCs w:val="20"/>
        </w:rPr>
      </w:pPr>
      <w:r w:rsidRPr="002B065F">
        <w:rPr>
          <w:rFonts w:ascii="Times New Roman" w:hAnsi="Times New Roman" w:cs="Times New Roman"/>
          <w:sz w:val="20"/>
          <w:szCs w:val="20"/>
        </w:rPr>
        <w:t>АДМИНИСТРАЦИЯ ВОЛОТОВСКОГО МУНИЦИПАЛЬНОГО ОКРУГА</w:t>
      </w:r>
    </w:p>
    <w:p w:rsidR="002A3A12" w:rsidRPr="004D41F9" w:rsidRDefault="002B065F" w:rsidP="002B065F">
      <w:pPr>
        <w:spacing w:line="240" w:lineRule="exact"/>
        <w:ind w:left="-426"/>
        <w:jc w:val="both"/>
        <w:rPr>
          <w:rFonts w:ascii="Times New Roman" w:hAnsi="Times New Roman" w:cs="Times New Roman"/>
          <w:b/>
          <w:bCs/>
          <w:sz w:val="20"/>
          <w:szCs w:val="20"/>
        </w:rPr>
      </w:pPr>
      <w:proofErr w:type="gramStart"/>
      <w:r w:rsidRPr="004D41F9">
        <w:rPr>
          <w:rFonts w:ascii="Times New Roman" w:hAnsi="Times New Roman" w:cs="Times New Roman"/>
          <w:b/>
          <w:bCs/>
          <w:sz w:val="20"/>
          <w:szCs w:val="20"/>
        </w:rPr>
        <w:t>П</w:t>
      </w:r>
      <w:proofErr w:type="gramEnd"/>
      <w:r w:rsidRPr="004D41F9">
        <w:rPr>
          <w:rFonts w:ascii="Times New Roman" w:hAnsi="Times New Roman" w:cs="Times New Roman"/>
          <w:b/>
          <w:bCs/>
          <w:sz w:val="20"/>
          <w:szCs w:val="20"/>
        </w:rPr>
        <w:t xml:space="preserve"> О С Т А Н О В Л Е Н И Е </w:t>
      </w:r>
      <w:r w:rsidR="002A3A12" w:rsidRPr="004D41F9">
        <w:rPr>
          <w:rFonts w:ascii="Times New Roman" w:hAnsi="Times New Roman" w:cs="Times New Roman"/>
          <w:sz w:val="20"/>
          <w:szCs w:val="20"/>
        </w:rPr>
        <w:t xml:space="preserve">от 21.06.2023  № 412 </w:t>
      </w:r>
      <w:r w:rsidRPr="004D41F9">
        <w:rPr>
          <w:rFonts w:ascii="Times New Roman" w:hAnsi="Times New Roman" w:cs="Times New Roman"/>
          <w:b/>
          <w:bCs/>
          <w:sz w:val="20"/>
          <w:szCs w:val="20"/>
        </w:rPr>
        <w:t xml:space="preserve"> </w:t>
      </w:r>
      <w:r w:rsidR="002A3A12" w:rsidRPr="004D41F9">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2A3A12" w:rsidRPr="004D41F9" w:rsidTr="002B065F">
        <w:tc>
          <w:tcPr>
            <w:tcW w:w="10598" w:type="dxa"/>
            <w:tcBorders>
              <w:top w:val="nil"/>
              <w:left w:val="nil"/>
              <w:bottom w:val="nil"/>
              <w:right w:val="nil"/>
            </w:tcBorders>
            <w:shd w:val="clear" w:color="auto" w:fill="auto"/>
          </w:tcPr>
          <w:p w:rsidR="002A3A12" w:rsidRPr="004D41F9" w:rsidRDefault="002A3A12" w:rsidP="004D41F9">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О в</w:t>
            </w:r>
            <w:r w:rsidR="002B065F" w:rsidRPr="004D41F9">
              <w:rPr>
                <w:rFonts w:ascii="Times New Roman" w:hAnsi="Times New Roman" w:cs="Times New Roman"/>
                <w:sz w:val="20"/>
                <w:szCs w:val="20"/>
              </w:rPr>
              <w:t>О вн</w:t>
            </w:r>
            <w:r w:rsidRPr="004D41F9">
              <w:rPr>
                <w:rFonts w:ascii="Times New Roman" w:hAnsi="Times New Roman" w:cs="Times New Roman"/>
                <w:sz w:val="20"/>
                <w:szCs w:val="20"/>
              </w:rPr>
              <w:t>есении изменений в административный регламент по предоставлению муниципальной услуги «Выдача градостроительного плана земельного участка на территории Волотовского муниципального округа Новгоро</w:t>
            </w:r>
            <w:r w:rsidRPr="004D41F9">
              <w:rPr>
                <w:rFonts w:ascii="Times New Roman" w:hAnsi="Times New Roman" w:cs="Times New Roman"/>
                <w:sz w:val="20"/>
                <w:szCs w:val="20"/>
              </w:rPr>
              <w:t>д</w:t>
            </w:r>
            <w:r w:rsidRPr="004D41F9">
              <w:rPr>
                <w:rFonts w:ascii="Times New Roman" w:hAnsi="Times New Roman" w:cs="Times New Roman"/>
                <w:sz w:val="20"/>
                <w:szCs w:val="20"/>
              </w:rPr>
              <w:t>ской области»</w:t>
            </w:r>
          </w:p>
        </w:tc>
      </w:tr>
      <w:tr w:rsidR="002A3A12" w:rsidRPr="004D41F9" w:rsidTr="002B065F">
        <w:tc>
          <w:tcPr>
            <w:tcW w:w="10598" w:type="dxa"/>
            <w:tcBorders>
              <w:top w:val="nil"/>
              <w:left w:val="nil"/>
              <w:bottom w:val="nil"/>
              <w:right w:val="nil"/>
            </w:tcBorders>
            <w:shd w:val="clear" w:color="auto" w:fill="auto"/>
          </w:tcPr>
          <w:p w:rsidR="002A3A12" w:rsidRPr="004D41F9" w:rsidRDefault="002A3A12" w:rsidP="002A3A12">
            <w:pPr>
              <w:spacing w:line="240" w:lineRule="exact"/>
              <w:ind w:left="-426"/>
              <w:jc w:val="both"/>
              <w:rPr>
                <w:rFonts w:ascii="Times New Roman" w:hAnsi="Times New Roman" w:cs="Times New Roman"/>
                <w:sz w:val="20"/>
                <w:szCs w:val="20"/>
              </w:rPr>
            </w:pPr>
          </w:p>
        </w:tc>
      </w:tr>
    </w:tbl>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lastRenderedPageBreak/>
        <w:t>В соответствии с Федеральным законом от 06.10.2003 № 131 – ФЗ «Об общих принципах организации местного самоуправления в Российской Федерации», Уставом Волотовского муниципального округа,</w:t>
      </w:r>
    </w:p>
    <w:p w:rsidR="002A3A12" w:rsidRPr="004D41F9" w:rsidRDefault="002A3A12" w:rsidP="002A3A12">
      <w:pPr>
        <w:spacing w:line="240" w:lineRule="exact"/>
        <w:ind w:left="-426"/>
        <w:jc w:val="both"/>
        <w:rPr>
          <w:rFonts w:ascii="Times New Roman" w:hAnsi="Times New Roman" w:cs="Times New Roman"/>
          <w:b/>
          <w:sz w:val="20"/>
          <w:szCs w:val="20"/>
        </w:rPr>
      </w:pPr>
      <w:r w:rsidRPr="004D41F9">
        <w:rPr>
          <w:rFonts w:ascii="Times New Roman" w:hAnsi="Times New Roman" w:cs="Times New Roman"/>
          <w:b/>
          <w:sz w:val="20"/>
          <w:szCs w:val="20"/>
        </w:rPr>
        <w:tab/>
        <w:t>ПОСТАНОВЛЯЮ:</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ab/>
        <w:t>1. Внести в административный регламент по предоставлению муниципальной услуги «Выдача градостро</w:t>
      </w:r>
      <w:r w:rsidRPr="004D41F9">
        <w:rPr>
          <w:rFonts w:ascii="Times New Roman" w:hAnsi="Times New Roman" w:cs="Times New Roman"/>
          <w:sz w:val="20"/>
          <w:szCs w:val="20"/>
        </w:rPr>
        <w:t>и</w:t>
      </w:r>
      <w:r w:rsidRPr="004D41F9">
        <w:rPr>
          <w:rFonts w:ascii="Times New Roman" w:hAnsi="Times New Roman" w:cs="Times New Roman"/>
          <w:sz w:val="20"/>
          <w:szCs w:val="20"/>
        </w:rPr>
        <w:t>тельного плана земельного участка на территории Волотовского муниципального округа Новгородской области» (далее – Административный регламент), утвержденный постановлением Администрации Волотовского муниц</w:t>
      </w:r>
      <w:r w:rsidRPr="004D41F9">
        <w:rPr>
          <w:rFonts w:ascii="Times New Roman" w:hAnsi="Times New Roman" w:cs="Times New Roman"/>
          <w:sz w:val="20"/>
          <w:szCs w:val="20"/>
        </w:rPr>
        <w:t>и</w:t>
      </w:r>
      <w:r w:rsidRPr="004D41F9">
        <w:rPr>
          <w:rFonts w:ascii="Times New Roman" w:hAnsi="Times New Roman" w:cs="Times New Roman"/>
          <w:sz w:val="20"/>
          <w:szCs w:val="20"/>
        </w:rPr>
        <w:t>пального округа от 30.09.2022 № 666 следующие изменения: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1.1. Изложить подпункт 1.1.2. Административного регламента в следующей редакции: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sz w:val="20"/>
          <w:szCs w:val="20"/>
        </w:rPr>
        <w:t xml:space="preserve">«1.1.2. </w:t>
      </w:r>
      <w:r w:rsidRPr="004D41F9">
        <w:rPr>
          <w:rFonts w:ascii="Times New Roman" w:hAnsi="Times New Roman" w:cs="Times New Roman"/>
          <w:iCs/>
          <w:sz w:val="20"/>
          <w:szCs w:val="20"/>
        </w:rPr>
        <w:t>Административный регламент также устанавливает порядок взаимодействия между структурными подразделениями Администрации, их должностными лицами, взаимодействия Администрации в лице комитета жилищно-коммунального хозяйства, строительства и архитектуры (далее – комитет) с физическими и юридич</w:t>
      </w:r>
      <w:r w:rsidRPr="004D41F9">
        <w:rPr>
          <w:rFonts w:ascii="Times New Roman" w:hAnsi="Times New Roman" w:cs="Times New Roman"/>
          <w:iCs/>
          <w:sz w:val="20"/>
          <w:szCs w:val="20"/>
        </w:rPr>
        <w:t>е</w:t>
      </w:r>
      <w:r w:rsidRPr="004D41F9">
        <w:rPr>
          <w:rFonts w:ascii="Times New Roman" w:hAnsi="Times New Roman" w:cs="Times New Roman"/>
          <w:iCs/>
          <w:sz w:val="20"/>
          <w:szCs w:val="20"/>
        </w:rPr>
        <w:t>скими лицами, с заявителями при предоставлении муниципальной услуги».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1.2. Изложить пункт 1.3. Административного регламента в следующей редакции:</w:t>
      </w:r>
    </w:p>
    <w:p w:rsidR="002A3A12" w:rsidRPr="004D41F9" w:rsidRDefault="002A3A12" w:rsidP="002A3A12">
      <w:pPr>
        <w:spacing w:line="240" w:lineRule="exact"/>
        <w:ind w:left="-426"/>
        <w:jc w:val="both"/>
        <w:rPr>
          <w:rFonts w:ascii="Times New Roman" w:hAnsi="Times New Roman" w:cs="Times New Roman"/>
          <w:b/>
          <w:sz w:val="20"/>
          <w:szCs w:val="20"/>
        </w:rPr>
      </w:pPr>
      <w:r w:rsidRPr="004D41F9">
        <w:rPr>
          <w:rFonts w:ascii="Times New Roman" w:hAnsi="Times New Roman" w:cs="Times New Roman"/>
          <w:iCs/>
          <w:sz w:val="20"/>
          <w:szCs w:val="20"/>
        </w:rPr>
        <w:t>«</w:t>
      </w:r>
      <w:r w:rsidRPr="004D41F9">
        <w:rPr>
          <w:rFonts w:ascii="Times New Roman" w:hAnsi="Times New Roman" w:cs="Times New Roman"/>
          <w:b/>
          <w:sz w:val="20"/>
          <w:szCs w:val="20"/>
        </w:rPr>
        <w:t>1.3. Требования к порядку информирования о предоставлении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 Сведения о месте нахождения и номерах телефонов комитета, осуществляющего предоставление муниц</w:t>
      </w:r>
      <w:r w:rsidRPr="004D41F9">
        <w:rPr>
          <w:rFonts w:ascii="Times New Roman" w:hAnsi="Times New Roman" w:cs="Times New Roman"/>
          <w:sz w:val="20"/>
          <w:szCs w:val="20"/>
        </w:rPr>
        <w:t>и</w:t>
      </w:r>
      <w:r w:rsidRPr="004D41F9">
        <w:rPr>
          <w:rFonts w:ascii="Times New Roman" w:hAnsi="Times New Roman" w:cs="Times New Roman"/>
          <w:sz w:val="20"/>
          <w:szCs w:val="20"/>
        </w:rPr>
        <w:t xml:space="preserve">пальной услуги: 175100 Новгородская область, Волотовский район, п. Волот, ул. Комсомольская, д.38, каб.206 телефон 8(81662)61-212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Сведения о графике (режиме) работы исполнителя муниципальной услуги сообщаются по телефону: 8(81662)61-212</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5"/>
      </w:tblGrid>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Понедельник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неприемный день </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Вторник </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10.00 - 17.00, перерыв с 12.45 до 14.00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Среда </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неприемный день</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Четверг </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10.00 - 17.00, перерыв с 12.45 до 14.00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Пятница </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неприемный день</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Суббота</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выходной</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Воскресенье</w:t>
            </w:r>
          </w:p>
        </w:tc>
        <w:tc>
          <w:tcPr>
            <w:tcW w:w="6095"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выходной</w:t>
            </w:r>
          </w:p>
        </w:tc>
      </w:tr>
    </w:tbl>
    <w:p w:rsidR="002A3A12" w:rsidRPr="004D41F9" w:rsidRDefault="002A3A12" w:rsidP="002A3A12">
      <w:pPr>
        <w:spacing w:line="240" w:lineRule="exact"/>
        <w:ind w:left="-426"/>
        <w:jc w:val="both"/>
        <w:rPr>
          <w:rFonts w:ascii="Times New Roman" w:hAnsi="Times New Roman" w:cs="Times New Roman"/>
          <w:sz w:val="20"/>
          <w:szCs w:val="20"/>
        </w:rPr>
      </w:pPr>
      <w:proofErr w:type="gramStart"/>
      <w:r w:rsidRPr="004D41F9">
        <w:rPr>
          <w:rFonts w:ascii="Times New Roman" w:hAnsi="Times New Roman" w:cs="Times New Roman"/>
          <w:sz w:val="20"/>
          <w:szCs w:val="20"/>
        </w:rPr>
        <w:t>Муниципальная услуга может предоставляться в Многофункциональном центре предоставления государстве</w:t>
      </w:r>
      <w:r w:rsidRPr="004D41F9">
        <w:rPr>
          <w:rFonts w:ascii="Times New Roman" w:hAnsi="Times New Roman" w:cs="Times New Roman"/>
          <w:sz w:val="20"/>
          <w:szCs w:val="20"/>
        </w:rPr>
        <w:t>н</w:t>
      </w:r>
      <w:r w:rsidRPr="004D41F9">
        <w:rPr>
          <w:rFonts w:ascii="Times New Roman" w:hAnsi="Times New Roman" w:cs="Times New Roman"/>
          <w:sz w:val="20"/>
          <w:szCs w:val="20"/>
        </w:rPr>
        <w:t>ных и муниципальных услуг (далее - МФЦ), расположенном по адресу: 175100, Новгородская область, Волото</w:t>
      </w:r>
      <w:r w:rsidRPr="004D41F9">
        <w:rPr>
          <w:rFonts w:ascii="Times New Roman" w:hAnsi="Times New Roman" w:cs="Times New Roman"/>
          <w:sz w:val="20"/>
          <w:szCs w:val="20"/>
        </w:rPr>
        <w:t>в</w:t>
      </w:r>
      <w:r w:rsidRPr="004D41F9">
        <w:rPr>
          <w:rFonts w:ascii="Times New Roman" w:hAnsi="Times New Roman" w:cs="Times New Roman"/>
          <w:sz w:val="20"/>
          <w:szCs w:val="20"/>
        </w:rPr>
        <w:t>ский район, п. Волот, ул. Комсомольская, д. 17 лит.</w:t>
      </w:r>
      <w:proofErr w:type="gramEnd"/>
      <w:r w:rsidRPr="004D41F9">
        <w:rPr>
          <w:rFonts w:ascii="Times New Roman" w:hAnsi="Times New Roman" w:cs="Times New Roman"/>
          <w:sz w:val="20"/>
          <w:szCs w:val="20"/>
        </w:rPr>
        <w:t xml:space="preserve"> Б.</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График приема граждан специалистами МФЦ: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6099"/>
      </w:tblGrid>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Понедельник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8.30 - 17.00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Вторник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8.30 - 17.00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Среда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8.30 - 17.00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Четверг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10.00 - 17.30 </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Пятница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8.30 - 17.00</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lastRenderedPageBreak/>
              <w:t>Суббота</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выходной</w:t>
            </w:r>
          </w:p>
        </w:tc>
      </w:tr>
      <w:tr w:rsidR="002A3A12" w:rsidRPr="004D41F9" w:rsidTr="002A3A12">
        <w:tc>
          <w:tcPr>
            <w:tcW w:w="3261"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 xml:space="preserve">Воскресенье </w:t>
            </w:r>
          </w:p>
        </w:tc>
        <w:tc>
          <w:tcPr>
            <w:tcW w:w="6099" w:type="dxa"/>
            <w:tcBorders>
              <w:top w:val="single" w:sz="4" w:space="0" w:color="auto"/>
              <w:left w:val="single" w:sz="4" w:space="0" w:color="auto"/>
              <w:bottom w:val="single" w:sz="4" w:space="0" w:color="auto"/>
              <w:right w:val="single" w:sz="4" w:space="0" w:color="auto"/>
            </w:tcBorders>
            <w:hideMark/>
          </w:tcPr>
          <w:p w:rsidR="002A3A12" w:rsidRPr="004D41F9" w:rsidRDefault="002A3A12" w:rsidP="002B065F">
            <w:pPr>
              <w:spacing w:line="240" w:lineRule="exact"/>
              <w:ind w:left="-426"/>
              <w:jc w:val="right"/>
              <w:rPr>
                <w:rFonts w:ascii="Times New Roman" w:hAnsi="Times New Roman" w:cs="Times New Roman"/>
                <w:sz w:val="20"/>
                <w:szCs w:val="20"/>
              </w:rPr>
            </w:pPr>
            <w:r w:rsidRPr="004D41F9">
              <w:rPr>
                <w:rFonts w:ascii="Times New Roman" w:hAnsi="Times New Roman" w:cs="Times New Roman"/>
                <w:sz w:val="20"/>
                <w:szCs w:val="20"/>
              </w:rPr>
              <w:t>выходной</w:t>
            </w:r>
          </w:p>
        </w:tc>
      </w:tr>
    </w:tbl>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Без перерыва на обед.</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1.3.3. Справочные телефоны:</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Телефон председателя комитета: 8 (81662) 61-047</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Телефон специалистов комитета: 8 (81662) 61-212.</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телефоны специалистов МФЦ: 8 (8162) 608806 (доб. 5441).</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1.3.4. Официальный адрес интернет сайта Администрации </w:t>
      </w:r>
      <w:hyperlink r:id="rId108" w:history="1">
        <w:r w:rsidRPr="004D41F9">
          <w:rPr>
            <w:rStyle w:val="aa"/>
            <w:rFonts w:ascii="Times New Roman" w:hAnsi="Times New Roman" w:cs="Times New Roman"/>
            <w:sz w:val="20"/>
            <w:szCs w:val="20"/>
          </w:rPr>
          <w:t>https://volotovskij-r49.gosweb.gosuslugi.ru/</w:t>
        </w:r>
      </w:hyperlink>
      <w:r w:rsidRPr="004D41F9">
        <w:rPr>
          <w:rFonts w:ascii="Times New Roman" w:hAnsi="Times New Roman" w:cs="Times New Roman"/>
          <w:sz w:val="20"/>
          <w:szCs w:val="20"/>
        </w:rPr>
        <w:t>.</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1.3.5. Адрес электронной почты Администрации: </w:t>
      </w:r>
      <w:hyperlink r:id="rId109" w:history="1">
        <w:r w:rsidRPr="004D41F9">
          <w:rPr>
            <w:rStyle w:val="aa"/>
            <w:rFonts w:ascii="Times New Roman" w:hAnsi="Times New Roman" w:cs="Times New Roman"/>
            <w:sz w:val="20"/>
            <w:szCs w:val="20"/>
          </w:rPr>
          <w:t>adm.volot@mail.ru</w:t>
        </w:r>
      </w:hyperlink>
      <w:r w:rsidRPr="004D41F9">
        <w:rPr>
          <w:rFonts w:ascii="Times New Roman" w:hAnsi="Times New Roman" w:cs="Times New Roman"/>
          <w:sz w:val="20"/>
          <w:szCs w:val="20"/>
        </w:rPr>
        <w:t>;</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адрес электронной почты МФЦ: </w:t>
      </w:r>
      <w:hyperlink r:id="rId110" w:history="1">
        <w:r w:rsidRPr="004D41F9">
          <w:rPr>
            <w:rStyle w:val="aa"/>
            <w:rFonts w:ascii="Times New Roman" w:hAnsi="Times New Roman" w:cs="Times New Roman"/>
            <w:sz w:val="20"/>
            <w:szCs w:val="20"/>
          </w:rPr>
          <w:t>мfc.volot@mail.ru</w:t>
        </w:r>
      </w:hyperlink>
      <w:r w:rsidRPr="004D41F9">
        <w:rPr>
          <w:rFonts w:ascii="Times New Roman" w:hAnsi="Times New Roman" w:cs="Times New Roman"/>
          <w:sz w:val="20"/>
          <w:szCs w:val="20"/>
        </w:rPr>
        <w:t>.</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1.3.6. Информацию о месте нахождения и графике работы государственных органов, структурных подразделений территориальных органов, организаций, участвующих в предоставлении муниципальной услуги можно получить на личном приеме у специалистов комитета или в информационно-телекоммуникационной сети «Интернет» (далее - сети Интернет).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1.3.7. Информирование о порядке предоставления муниципальной услуги осуществляется: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 непосредственно специалистами комитета при личном обращении либо письменном обращении заинтерес</w:t>
      </w:r>
      <w:r w:rsidRPr="004D41F9">
        <w:rPr>
          <w:rFonts w:ascii="Times New Roman" w:hAnsi="Times New Roman" w:cs="Times New Roman"/>
          <w:sz w:val="20"/>
          <w:szCs w:val="20"/>
        </w:rPr>
        <w:t>о</w:t>
      </w:r>
      <w:r w:rsidRPr="004D41F9">
        <w:rPr>
          <w:rFonts w:ascii="Times New Roman" w:hAnsi="Times New Roman" w:cs="Times New Roman"/>
          <w:sz w:val="20"/>
          <w:szCs w:val="20"/>
        </w:rPr>
        <w:t>ванного лица;</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2) с использованием средств почтовой, телефонной связи и электронной почты;</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3) посредством размещения в открытой и доступной форме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(функций)» (</w:t>
      </w:r>
      <w:r w:rsidRPr="004D41F9">
        <w:rPr>
          <w:rFonts w:ascii="Times New Roman" w:hAnsi="Times New Roman" w:cs="Times New Roman"/>
          <w:sz w:val="20"/>
          <w:szCs w:val="20"/>
          <w:lang w:val="en-US"/>
        </w:rPr>
        <w:t>https</w:t>
      </w:r>
      <w:r w:rsidRPr="004D41F9">
        <w:rPr>
          <w:rFonts w:ascii="Times New Roman" w:hAnsi="Times New Roman" w:cs="Times New Roman"/>
          <w:sz w:val="20"/>
          <w:szCs w:val="20"/>
        </w:rPr>
        <w:t>://</w:t>
      </w:r>
      <w:r w:rsidRPr="004D41F9">
        <w:rPr>
          <w:rFonts w:ascii="Times New Roman" w:hAnsi="Times New Roman" w:cs="Times New Roman"/>
          <w:sz w:val="20"/>
          <w:szCs w:val="20"/>
          <w:lang w:val="en-US"/>
        </w:rPr>
        <w:t>www</w:t>
      </w:r>
      <w:r w:rsidRPr="004D41F9">
        <w:rPr>
          <w:rFonts w:ascii="Times New Roman" w:hAnsi="Times New Roman" w:cs="Times New Roman"/>
          <w:sz w:val="20"/>
          <w:szCs w:val="20"/>
        </w:rPr>
        <w:t>.</w:t>
      </w:r>
      <w:r w:rsidRPr="004D41F9">
        <w:rPr>
          <w:rFonts w:ascii="Times New Roman" w:hAnsi="Times New Roman" w:cs="Times New Roman"/>
          <w:sz w:val="20"/>
          <w:szCs w:val="20"/>
          <w:lang w:val="en-US"/>
        </w:rPr>
        <w:t>gosuslugi</w:t>
      </w:r>
      <w:r w:rsidRPr="004D41F9">
        <w:rPr>
          <w:rFonts w:ascii="Times New Roman" w:hAnsi="Times New Roman" w:cs="Times New Roman"/>
          <w:sz w:val="20"/>
          <w:szCs w:val="20"/>
        </w:rPr>
        <w:t>.</w:t>
      </w:r>
      <w:r w:rsidRPr="004D41F9">
        <w:rPr>
          <w:rFonts w:ascii="Times New Roman" w:hAnsi="Times New Roman" w:cs="Times New Roman"/>
          <w:sz w:val="20"/>
          <w:szCs w:val="20"/>
          <w:lang w:val="en-US"/>
        </w:rPr>
        <w:t>ru</w:t>
      </w:r>
      <w:r w:rsidRPr="004D41F9">
        <w:rPr>
          <w:rFonts w:ascii="Times New Roman" w:hAnsi="Times New Roman" w:cs="Times New Roman"/>
          <w:sz w:val="20"/>
          <w:szCs w:val="20"/>
        </w:rPr>
        <w:t>) (далее – Единый портал);</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hyperlink r:id="rId111" w:anchor="/" w:history="1">
        <w:r w:rsidRPr="004D41F9">
          <w:rPr>
            <w:rStyle w:val="aa"/>
            <w:rFonts w:ascii="Times New Roman" w:hAnsi="Times New Roman" w:cs="Times New Roman"/>
            <w:sz w:val="20"/>
            <w:szCs w:val="20"/>
          </w:rPr>
          <w:t>https://uslugi2.novreg.ru/#/</w:t>
        </w:r>
      </w:hyperlink>
      <w:r w:rsidRPr="004D41F9">
        <w:rPr>
          <w:rFonts w:ascii="Times New Roman" w:hAnsi="Times New Roman" w:cs="Times New Roman"/>
          <w:sz w:val="20"/>
          <w:szCs w:val="20"/>
        </w:rPr>
        <w:t>) (далее – региональный портал);</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4) посредством размещения в сети Интернет и публикации в средствах массовой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5) посредством размещения сведений на информационных стендах;</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6) специалистами МФЦ.</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1.3.8. Основными требованиями к информированию заявителей являются: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 достоверность предоставляемой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2) четкость изложения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3) полнота информирования;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4) наглядность форм предоставляемой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5) удобство и доступность получения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6) оперативность предоставления информации.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1.3.9. Информирование осуществляется по вопросам, касающимся:</w:t>
      </w:r>
    </w:p>
    <w:p w:rsidR="002A3A12" w:rsidRPr="004D41F9" w:rsidRDefault="002A3A12" w:rsidP="002A3A12">
      <w:pPr>
        <w:spacing w:line="240" w:lineRule="exact"/>
        <w:ind w:left="-426"/>
        <w:jc w:val="both"/>
        <w:rPr>
          <w:rFonts w:ascii="Times New Roman" w:hAnsi="Times New Roman" w:cs="Times New Roman"/>
          <w:sz w:val="20"/>
          <w:szCs w:val="20"/>
        </w:rPr>
      </w:pPr>
      <w:proofErr w:type="gramStart"/>
      <w:r w:rsidRPr="004D41F9">
        <w:rPr>
          <w:rFonts w:ascii="Times New Roman" w:hAnsi="Times New Roman" w:cs="Times New Roman"/>
          <w:sz w:val="20"/>
          <w:szCs w:val="20"/>
        </w:rPr>
        <w:lastRenderedPageBreak/>
        <w:t>1) 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w:t>
      </w:r>
      <w:proofErr w:type="gramEnd"/>
      <w:r w:rsidRPr="004D41F9">
        <w:rPr>
          <w:rFonts w:ascii="Times New Roman" w:hAnsi="Times New Roman" w:cs="Times New Roman"/>
          <w:sz w:val="20"/>
          <w:szCs w:val="20"/>
        </w:rPr>
        <w:t xml:space="preserve"> о переходе прав на земельный участок,</w:t>
      </w:r>
      <w:r w:rsidRPr="002A3A12">
        <w:rPr>
          <w:sz w:val="20"/>
          <w:szCs w:val="20"/>
        </w:rPr>
        <w:t xml:space="preserve"> </w:t>
      </w:r>
      <w:r w:rsidRPr="004D41F9">
        <w:rPr>
          <w:rFonts w:ascii="Times New Roman" w:hAnsi="Times New Roman" w:cs="Times New Roman"/>
          <w:sz w:val="20"/>
          <w:szCs w:val="20"/>
        </w:rPr>
        <w:t>права пользования недрами, об образовании земельного участка, предусмотренного частью 21</w:t>
      </w:r>
      <w:r w:rsidRPr="004D41F9">
        <w:rPr>
          <w:rFonts w:ascii="Times New Roman" w:hAnsi="Times New Roman" w:cs="Times New Roman"/>
          <w:sz w:val="20"/>
          <w:szCs w:val="20"/>
          <w:vertAlign w:val="superscript"/>
        </w:rPr>
        <w:t xml:space="preserve">10 </w:t>
      </w:r>
      <w:r w:rsidRPr="004D41F9">
        <w:rPr>
          <w:rFonts w:ascii="Times New Roman" w:hAnsi="Times New Roman" w:cs="Times New Roman"/>
          <w:sz w:val="20"/>
          <w:szCs w:val="20"/>
        </w:rPr>
        <w:t>статьи 51 Градостроительного кодекса Российской Федерации (далее – уведомление);</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2) о предоставлении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3) месту нахождения, графику работы, </w:t>
      </w:r>
      <w:proofErr w:type="gramStart"/>
      <w:r w:rsidRPr="004D41F9">
        <w:rPr>
          <w:rFonts w:ascii="Times New Roman" w:hAnsi="Times New Roman" w:cs="Times New Roman"/>
          <w:sz w:val="20"/>
          <w:szCs w:val="20"/>
        </w:rPr>
        <w:t>Интернет-сайтах</w:t>
      </w:r>
      <w:proofErr w:type="gramEnd"/>
      <w:r w:rsidRPr="004D41F9">
        <w:rPr>
          <w:rFonts w:ascii="Times New Roman" w:hAnsi="Times New Roman" w:cs="Times New Roman"/>
          <w:sz w:val="20"/>
          <w:szCs w:val="20"/>
        </w:rPr>
        <w:t>, адресу электронной почты и номерах телефонов комитета, многофункциональных центров, принимающих документы на предоставление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4) справочной информации о работе Администрации, комитета;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5) перечню документов, необходимых для предоставления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6) порядка и сроков предоставления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7) 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8) порядка досудебного (внесудебного) обжалования действий (бездействия) должностных лиц, и принимаемых ими решений при предоставлении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Получение информации по вопросам предоставления услуги осуществляется бесплатно.</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1.3.10. По письменным обращениям гражданина, ответ направляется почтой в адрес гражданина в срок, не превышающий тридцати дней со дня регистрации письменного обращения.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1.3.11. При обращении гражданина посредством электронной почты, ответ направляется гражданину в форме электронного документа по адресу электронной почты, указанному в обращении, или в письменной форме по почтовому адресу, указанному в обращении (если ответ в соответствии с обращением гражданина должен быть направлен ему в письменной форме по почте). Информирование по электронной почте осуществляется при наличии в обращении адреса, фамилии и инициалов заявителя.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1.3.12. При ответах на телефонные звонки и устные обращения специалисты комитета подробно и в вежливой (корректной) форме информируют обратившихся граждан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комитета, принявшего телефонный звонок.</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При невозможности специалиста комитета, принявшего звонок, самостоятельно ответить на поставленные вопросы, телефонный звонок переадресовывается (переводится) на другого специалиста комитета или обрати</w:t>
      </w:r>
      <w:r w:rsidRPr="004D41F9">
        <w:rPr>
          <w:rFonts w:ascii="Times New Roman" w:hAnsi="Times New Roman" w:cs="Times New Roman"/>
          <w:sz w:val="20"/>
          <w:szCs w:val="20"/>
        </w:rPr>
        <w:t>в</w:t>
      </w:r>
      <w:r w:rsidRPr="004D41F9">
        <w:rPr>
          <w:rFonts w:ascii="Times New Roman" w:hAnsi="Times New Roman" w:cs="Times New Roman"/>
          <w:sz w:val="20"/>
          <w:szCs w:val="20"/>
        </w:rPr>
        <w:t>шемуся гражданину сообщается номер телефона, по которому можно получить необходимую информацию.</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изложить обращение в письменной форме;</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назначить другое время для консультаций.</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Продолжительность информирования по телефону не должна превышать 10 минут.</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Информирование осуществляется в соответствии с графиком приема граждан.</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1.3.13. Публичное устное консультирование по вопросам предоставления муниципальной услуги осуществляется с привлечением средств массовой информации (далее СМИ): печати.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lastRenderedPageBreak/>
        <w:t>1.3.14. На Едином портале, региональном портале размещается следующая информация:</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требования к оформлению исчерпывающего перечня документов, необходимого для предоставления госуда</w:t>
      </w:r>
      <w:r w:rsidRPr="004D41F9">
        <w:rPr>
          <w:rFonts w:ascii="Times New Roman" w:hAnsi="Times New Roman" w:cs="Times New Roman"/>
          <w:sz w:val="20"/>
          <w:szCs w:val="20"/>
        </w:rPr>
        <w:t>р</w:t>
      </w:r>
      <w:r w:rsidRPr="004D41F9">
        <w:rPr>
          <w:rFonts w:ascii="Times New Roman" w:hAnsi="Times New Roman" w:cs="Times New Roman"/>
          <w:sz w:val="20"/>
          <w:szCs w:val="20"/>
        </w:rPr>
        <w:t>ственной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круг заявителей;</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срок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w:t>
      </w:r>
      <w:r w:rsidRPr="004D41F9">
        <w:rPr>
          <w:rFonts w:ascii="Times New Roman" w:hAnsi="Times New Roman" w:cs="Times New Roman"/>
          <w:sz w:val="20"/>
          <w:szCs w:val="20"/>
        </w:rPr>
        <w:t>а</w:t>
      </w:r>
      <w:r w:rsidRPr="004D41F9">
        <w:rPr>
          <w:rFonts w:ascii="Times New Roman" w:hAnsi="Times New Roman" w:cs="Times New Roman"/>
          <w:sz w:val="20"/>
          <w:szCs w:val="20"/>
        </w:rPr>
        <w:t>том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размер государственной пошлины, взимаемой за предоставление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исчерпывающий перечень оснований для приостановления или отказа в предоставлении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1.3.15. Консультации осуществляются в соответствии с режимом работы комитета.</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1.3.16. 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sz w:val="20"/>
          <w:szCs w:val="20"/>
        </w:rPr>
        <w:t>1.3.17.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w:t>
      </w:r>
      <w:r w:rsidRPr="004D41F9">
        <w:rPr>
          <w:rFonts w:ascii="Times New Roman" w:hAnsi="Times New Roman" w:cs="Times New Roman"/>
          <w:sz w:val="20"/>
          <w:szCs w:val="20"/>
        </w:rPr>
        <w:t>а</w:t>
      </w:r>
      <w:r w:rsidRPr="004D41F9">
        <w:rPr>
          <w:rFonts w:ascii="Times New Roman" w:hAnsi="Times New Roman" w:cs="Times New Roman"/>
          <w:sz w:val="20"/>
          <w:szCs w:val="20"/>
        </w:rPr>
        <w:t>вителем) в личном кабинете на Едином портале, региональном портале, а также в комитете при обращении заявителя лично, по телефону посредством электронной почты».</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1.3. Изложить подпункт 2.2.1. Административного регламента в следующей редакции: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«2.2.1. Муниципальная услуга предоставляется:</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-Администрацией в лице комитета жилищно-коммунального хозяйства, строительства и архитектуры;</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-МФЦ по месту жительства или пребывания заявителя в части: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информирования по вопросам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приёма заявлений и документов, необходимых для предоставления муниципальной услуги;</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iCs/>
          <w:sz w:val="20"/>
          <w:szCs w:val="20"/>
        </w:rPr>
        <w:t>выдачи результата предоставления муниципальной услуги (при условии заключения соглашений о взаимоде</w:t>
      </w:r>
      <w:r w:rsidRPr="004D41F9">
        <w:rPr>
          <w:rFonts w:ascii="Times New Roman" w:hAnsi="Times New Roman" w:cs="Times New Roman"/>
          <w:iCs/>
          <w:sz w:val="20"/>
          <w:szCs w:val="20"/>
        </w:rPr>
        <w:t>й</w:t>
      </w:r>
      <w:r w:rsidRPr="004D41F9">
        <w:rPr>
          <w:rFonts w:ascii="Times New Roman" w:hAnsi="Times New Roman" w:cs="Times New Roman"/>
          <w:iCs/>
          <w:sz w:val="20"/>
          <w:szCs w:val="20"/>
        </w:rPr>
        <w:t>ствии с МФЦ).</w:t>
      </w:r>
    </w:p>
    <w:p w:rsidR="002A3A12" w:rsidRPr="004D41F9" w:rsidRDefault="002A3A12" w:rsidP="002A3A12">
      <w:pPr>
        <w:spacing w:line="240" w:lineRule="exact"/>
        <w:ind w:left="-426"/>
        <w:jc w:val="both"/>
        <w:rPr>
          <w:rFonts w:ascii="Times New Roman" w:hAnsi="Times New Roman" w:cs="Times New Roman"/>
          <w:iCs/>
          <w:sz w:val="20"/>
          <w:szCs w:val="20"/>
        </w:rPr>
      </w:pPr>
      <w:r w:rsidRPr="004D41F9">
        <w:rPr>
          <w:rFonts w:ascii="Times New Roman" w:hAnsi="Times New Roman" w:cs="Times New Roman"/>
          <w:sz w:val="20"/>
          <w:szCs w:val="20"/>
        </w:rPr>
        <w:t>При предоставлении муниципальной услуги осуществляется взаимодействие с федеральными органами исполн</w:t>
      </w:r>
      <w:r w:rsidRPr="004D41F9">
        <w:rPr>
          <w:rFonts w:ascii="Times New Roman" w:hAnsi="Times New Roman" w:cs="Times New Roman"/>
          <w:sz w:val="20"/>
          <w:szCs w:val="20"/>
        </w:rPr>
        <w:t>и</w:t>
      </w:r>
      <w:r w:rsidRPr="004D41F9">
        <w:rPr>
          <w:rFonts w:ascii="Times New Roman" w:hAnsi="Times New Roman" w:cs="Times New Roman"/>
          <w:sz w:val="20"/>
          <w:szCs w:val="20"/>
        </w:rPr>
        <w:t>тельной власти, органами исполнительной власти субъектов Российской Федерации, Федеральной службой государственной регистрации, кадастра и картографии (Управление Росреестра по Новгородской области), Пенсионным фондом Российской Федерации органами местного самоуправления и иными организациями».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1.4. Подпункт 5.4.2. Административного регламента изложить в следующей редакции:</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«5.4.2. В электронном виде жалоба может быть подана заявителем посредством: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lastRenderedPageBreak/>
        <w:t>1) региональной информационной системы «Портал государственных и муниципальных услуг (функций) Новгородской области» (</w:t>
      </w:r>
      <w:hyperlink r:id="rId112" w:history="1">
        <w:r w:rsidRPr="004D41F9">
          <w:rPr>
            <w:rStyle w:val="aa"/>
            <w:rFonts w:ascii="Times New Roman" w:hAnsi="Times New Roman" w:cs="Times New Roman"/>
            <w:sz w:val="20"/>
            <w:szCs w:val="20"/>
          </w:rPr>
          <w:t>https://uslugi.novreg.ru</w:t>
        </w:r>
      </w:hyperlink>
      <w:r w:rsidRPr="004D41F9">
        <w:rPr>
          <w:rFonts w:ascii="Times New Roman" w:hAnsi="Times New Roman" w:cs="Times New Roman"/>
          <w:sz w:val="20"/>
          <w:szCs w:val="20"/>
        </w:rPr>
        <w:t xml:space="preserve">);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2) федеральной государственной информационной системы «Единый портал государственных и муниципальных услуг (функций)» (https:// gosuslugi.ru); </w:t>
      </w:r>
    </w:p>
    <w:p w:rsidR="002A3A12" w:rsidRPr="004D41F9" w:rsidRDefault="002A3A12" w:rsidP="002A3A12">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3) федеральной государственной информационной системы «Досудебное обжалование» (</w:t>
      </w:r>
      <w:hyperlink r:id="rId113" w:history="1">
        <w:r w:rsidRPr="004D41F9">
          <w:rPr>
            <w:rStyle w:val="aa"/>
            <w:rFonts w:ascii="Times New Roman" w:hAnsi="Times New Roman" w:cs="Times New Roman"/>
            <w:sz w:val="20"/>
            <w:szCs w:val="20"/>
          </w:rPr>
          <w:t>https://do.gosuslugi.ru</w:t>
        </w:r>
      </w:hyperlink>
      <w:r w:rsidRPr="004D41F9">
        <w:rPr>
          <w:rFonts w:ascii="Times New Roman" w:hAnsi="Times New Roman" w:cs="Times New Roman"/>
          <w:sz w:val="20"/>
          <w:szCs w:val="20"/>
        </w:rPr>
        <w:t xml:space="preserve">); </w:t>
      </w:r>
    </w:p>
    <w:p w:rsidR="002A3A12" w:rsidRPr="004D41F9" w:rsidRDefault="002A3A12" w:rsidP="002A3A12">
      <w:pPr>
        <w:spacing w:line="240" w:lineRule="exact"/>
        <w:ind w:left="-426"/>
        <w:jc w:val="both"/>
        <w:rPr>
          <w:rFonts w:ascii="Times New Roman" w:hAnsi="Times New Roman" w:cs="Times New Roman"/>
          <w:bCs/>
          <w:sz w:val="20"/>
          <w:szCs w:val="20"/>
        </w:rPr>
      </w:pPr>
      <w:r w:rsidRPr="004D41F9">
        <w:rPr>
          <w:rFonts w:ascii="Times New Roman" w:hAnsi="Times New Roman" w:cs="Times New Roman"/>
          <w:sz w:val="20"/>
          <w:szCs w:val="20"/>
        </w:rPr>
        <w:t xml:space="preserve">4) официального сайта Администрации Волотовского муниципального округа </w:t>
      </w:r>
      <w:hyperlink r:id="rId114" w:tgtFrame="_blank" w:history="1">
        <w:r w:rsidRPr="004D41F9">
          <w:rPr>
            <w:rStyle w:val="aa"/>
            <w:rFonts w:ascii="Times New Roman" w:hAnsi="Times New Roman" w:cs="Times New Roman"/>
            <w:sz w:val="20"/>
            <w:szCs w:val="20"/>
          </w:rPr>
          <w:t>https://volotovskij-r49.gosweb.gosuslugi.ru/</w:t>
        </w:r>
      </w:hyperlink>
      <w:r w:rsidRPr="004D41F9">
        <w:rPr>
          <w:rFonts w:ascii="Times New Roman" w:hAnsi="Times New Roman" w:cs="Times New Roman"/>
          <w:sz w:val="20"/>
          <w:szCs w:val="20"/>
        </w:rPr>
        <w:t>».</w:t>
      </w:r>
    </w:p>
    <w:p w:rsidR="002B065F" w:rsidRPr="004D41F9" w:rsidRDefault="002A3A12" w:rsidP="002B065F">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A3A12" w:rsidRPr="004D41F9" w:rsidRDefault="002B065F" w:rsidP="002B065F">
      <w:pPr>
        <w:spacing w:line="240" w:lineRule="exact"/>
        <w:ind w:left="-426"/>
        <w:jc w:val="both"/>
        <w:rPr>
          <w:rFonts w:ascii="Times New Roman" w:hAnsi="Times New Roman" w:cs="Times New Roman"/>
          <w:sz w:val="20"/>
          <w:szCs w:val="20"/>
        </w:rPr>
      </w:pPr>
      <w:r w:rsidRPr="004D41F9">
        <w:rPr>
          <w:rFonts w:ascii="Times New Roman" w:hAnsi="Times New Roman" w:cs="Times New Roman"/>
          <w:sz w:val="20"/>
          <w:szCs w:val="20"/>
        </w:rPr>
        <w:t xml:space="preserve">Первый заместитель </w:t>
      </w:r>
      <w:r w:rsidR="002A3A12" w:rsidRPr="004D41F9">
        <w:rPr>
          <w:rFonts w:ascii="Times New Roman" w:hAnsi="Times New Roman" w:cs="Times New Roman"/>
          <w:sz w:val="20"/>
          <w:szCs w:val="20"/>
        </w:rPr>
        <w:t>Главы Администрации                                                                  С.В. Федоров</w:t>
      </w:r>
    </w:p>
    <w:p w:rsidR="00D213C9" w:rsidRPr="00D213C9" w:rsidRDefault="004D41F9" w:rsidP="004D41F9">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4D41F9">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АДМИНИСТРАЦИЯ ВОЛОТОВСКОГО МУНИЦИПАЛЬНОГО ОКРУГА</w:t>
      </w:r>
    </w:p>
    <w:p w:rsidR="00D213C9" w:rsidRPr="004D41F9" w:rsidRDefault="004D41F9" w:rsidP="004D41F9">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Pr>
          <w:rFonts w:ascii="Times New Roman" w:hAnsi="Times New Roman" w:cs="Times New Roman"/>
          <w:sz w:val="20"/>
          <w:szCs w:val="20"/>
        </w:rPr>
        <w:t xml:space="preserve">от 22.06.2023  № 416 </w:t>
      </w:r>
      <w:r w:rsidR="00D213C9" w:rsidRPr="00D213C9">
        <w:rPr>
          <w:rFonts w:ascii="Times New Roman" w:hAnsi="Times New Roman" w:cs="Times New Roman"/>
          <w:bCs/>
          <w:sz w:val="20"/>
          <w:szCs w:val="20"/>
        </w:rPr>
        <w:t>п. Волот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213C9" w:rsidRPr="00D213C9" w:rsidTr="004D41F9">
        <w:tc>
          <w:tcPr>
            <w:tcW w:w="9606" w:type="dxa"/>
            <w:tcBorders>
              <w:top w:val="nil"/>
              <w:left w:val="nil"/>
              <w:bottom w:val="nil"/>
              <w:right w:val="nil"/>
            </w:tcBorders>
            <w:shd w:val="clear" w:color="auto" w:fill="auto"/>
          </w:tcPr>
          <w:p w:rsidR="004D41F9" w:rsidRPr="00D213C9" w:rsidRDefault="00D213C9" w:rsidP="004D41F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w:t>
            </w:r>
            <w:r w:rsidR="004D41F9">
              <w:rPr>
                <w:rFonts w:ascii="Times New Roman" w:hAnsi="Times New Roman" w:cs="Times New Roman"/>
                <w:sz w:val="20"/>
                <w:szCs w:val="20"/>
              </w:rPr>
              <w:t>О в</w:t>
            </w:r>
            <w:r w:rsidRPr="00D213C9">
              <w:rPr>
                <w:rFonts w:ascii="Times New Roman" w:hAnsi="Times New Roman" w:cs="Times New Roman"/>
                <w:sz w:val="20"/>
                <w:szCs w:val="20"/>
              </w:rPr>
              <w:t>несении изменений в административный регламент по предоставлению муниципальной услуги «Пред</w:t>
            </w:r>
            <w:r w:rsidRPr="00D213C9">
              <w:rPr>
                <w:rFonts w:ascii="Times New Roman" w:hAnsi="Times New Roman" w:cs="Times New Roman"/>
                <w:sz w:val="20"/>
                <w:szCs w:val="20"/>
              </w:rPr>
              <w:t>о</w:t>
            </w:r>
            <w:r w:rsidRPr="00D213C9">
              <w:rPr>
                <w:rFonts w:ascii="Times New Roman" w:hAnsi="Times New Roman" w:cs="Times New Roman"/>
                <w:sz w:val="20"/>
                <w:szCs w:val="20"/>
              </w:rPr>
              <w:t>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w:t>
            </w:r>
          </w:p>
        </w:tc>
      </w:tr>
    </w:tbl>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w:t>
      </w:r>
      <w:proofErr w:type="gramEnd"/>
      <w:r w:rsidRPr="00D213C9">
        <w:rPr>
          <w:rFonts w:ascii="Times New Roman" w:hAnsi="Times New Roman" w:cs="Times New Roman"/>
          <w:sz w:val="20"/>
          <w:szCs w:val="20"/>
        </w:rPr>
        <w:t xml:space="preserve"> услуг»,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ПОСТАНОВЛЯЮ:</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Внести в административный регламент по предоставлению муниципальной услуги «Предоставление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 утвержденный постановлением Администрации Волотовского муниципального округа от 26.05.2021 № 407, следующие изменения: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В подпункте 1.1.1 Административного регламента слова «в лице комитета по управлению муниципальным имуществом, земельным вопросам и градостроительной деятельности Администрации муниципального округа</w:t>
      </w:r>
      <w:hyperlink r:id="rId115" w:history="1">
        <w:r w:rsidRPr="00D213C9">
          <w:rPr>
            <w:rStyle w:val="aa"/>
            <w:rFonts w:ascii="Times New Roman" w:hAnsi="Times New Roman" w:cs="Times New Roman"/>
            <w:sz w:val="20"/>
            <w:szCs w:val="20"/>
          </w:rPr>
          <w:t>»</w:t>
        </w:r>
      </w:hyperlink>
      <w:r w:rsidRPr="00D213C9">
        <w:rPr>
          <w:rFonts w:ascii="Times New Roman" w:hAnsi="Times New Roman" w:cs="Times New Roman"/>
          <w:sz w:val="20"/>
          <w:szCs w:val="20"/>
        </w:rPr>
        <w:t>, заменить словами «в лице комитета по управлению муниципальным имуществом и земельным вопросам Администрации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Подпункт 1.3.4 изложить в следующей редакции: «1.3.4. Официальный адрес интернет-сайта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ции: </w:t>
      </w:r>
      <w:r w:rsidRPr="00D213C9">
        <w:rPr>
          <w:rFonts w:ascii="Times New Roman" w:hAnsi="Times New Roman" w:cs="Times New Roman"/>
          <w:sz w:val="20"/>
          <w:szCs w:val="20"/>
          <w:lang w:val="en-US"/>
        </w:rPr>
        <w:t>http</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volotovskij</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r</w:t>
      </w:r>
      <w:r w:rsidRPr="00D213C9">
        <w:rPr>
          <w:rFonts w:ascii="Times New Roman" w:hAnsi="Times New Roman" w:cs="Times New Roman"/>
          <w:sz w:val="20"/>
          <w:szCs w:val="20"/>
        </w:rPr>
        <w:t>49.</w:t>
      </w:r>
      <w:r w:rsidRPr="00D213C9">
        <w:rPr>
          <w:rFonts w:ascii="Times New Roman" w:hAnsi="Times New Roman" w:cs="Times New Roman"/>
          <w:sz w:val="20"/>
          <w:szCs w:val="20"/>
          <w:lang w:val="en-US"/>
        </w:rPr>
        <w:t>gosweb</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gosuslugi</w:t>
      </w:r>
      <w:r w:rsidRPr="00D213C9">
        <w:rPr>
          <w:rFonts w:ascii="Times New Roman" w:hAnsi="Times New Roman" w:cs="Times New Roman"/>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 В подпункте 5.4.2 Административного регламента слова «Официального сайта Администрации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hyperlink r:id="rId116" w:history="1">
        <w:r w:rsidRPr="00D213C9">
          <w:rPr>
            <w:rStyle w:val="aa"/>
            <w:rFonts w:ascii="Times New Roman" w:hAnsi="Times New Roman" w:cs="Times New Roman"/>
            <w:sz w:val="20"/>
            <w:szCs w:val="20"/>
          </w:rPr>
          <w:t xml:space="preserve"> http://волотовский-округ.рф/»</w:t>
        </w:r>
      </w:hyperlink>
      <w:r w:rsidRPr="00D213C9">
        <w:rPr>
          <w:rFonts w:ascii="Times New Roman" w:hAnsi="Times New Roman" w:cs="Times New Roman"/>
          <w:sz w:val="20"/>
          <w:szCs w:val="20"/>
        </w:rPr>
        <w:t xml:space="preserve"> заменить словами: «Официального сайта Администрации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w:t>
      </w:r>
      <w:r w:rsidRPr="00D213C9">
        <w:rPr>
          <w:rFonts w:ascii="Times New Roman" w:hAnsi="Times New Roman" w:cs="Times New Roman"/>
          <w:sz w:val="20"/>
          <w:szCs w:val="20"/>
          <w:lang w:val="en-US"/>
        </w:rPr>
        <w:t>http</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volotovskij</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r</w:t>
      </w:r>
      <w:r w:rsidRPr="00D213C9">
        <w:rPr>
          <w:rFonts w:ascii="Times New Roman" w:hAnsi="Times New Roman" w:cs="Times New Roman"/>
          <w:sz w:val="20"/>
          <w:szCs w:val="20"/>
        </w:rPr>
        <w:t>49.</w:t>
      </w:r>
      <w:r w:rsidRPr="00D213C9">
        <w:rPr>
          <w:rFonts w:ascii="Times New Roman" w:hAnsi="Times New Roman" w:cs="Times New Roman"/>
          <w:sz w:val="20"/>
          <w:szCs w:val="20"/>
          <w:lang w:val="en-US"/>
        </w:rPr>
        <w:t>gosweb</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gosuslugi</w:t>
      </w:r>
      <w:r w:rsidRPr="00D213C9">
        <w:rPr>
          <w:rFonts w:ascii="Times New Roman" w:hAnsi="Times New Roman" w:cs="Times New Roman"/>
          <w:sz w:val="20"/>
          <w:szCs w:val="20"/>
        </w:rPr>
        <w:t>/».</w:t>
      </w:r>
    </w:p>
    <w:p w:rsidR="004D41F9" w:rsidRDefault="00D213C9" w:rsidP="004D41F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w:t>
      </w:r>
      <w:r w:rsidR="004D41F9">
        <w:rPr>
          <w:rFonts w:ascii="Times New Roman" w:hAnsi="Times New Roman" w:cs="Times New Roman"/>
          <w:sz w:val="20"/>
          <w:szCs w:val="20"/>
        </w:rPr>
        <w:t>ммуникационной сети «Интернет».</w:t>
      </w:r>
    </w:p>
    <w:p w:rsidR="00D213C9" w:rsidRPr="00D213C9" w:rsidRDefault="00D213C9" w:rsidP="004D41F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w:t>
      </w:r>
      <w:r w:rsidR="004D41F9">
        <w:rPr>
          <w:rFonts w:ascii="Times New Roman" w:hAnsi="Times New Roman" w:cs="Times New Roman"/>
          <w:sz w:val="20"/>
          <w:szCs w:val="20"/>
        </w:rPr>
        <w:t xml:space="preserve">ервый заместитель </w:t>
      </w:r>
      <w:r w:rsidRPr="00D213C9">
        <w:rPr>
          <w:rFonts w:ascii="Times New Roman" w:hAnsi="Times New Roman" w:cs="Times New Roman"/>
          <w:sz w:val="20"/>
          <w:szCs w:val="20"/>
        </w:rPr>
        <w:t xml:space="preserve">Главы Администрации                                                                  С.В. Федоров </w:t>
      </w:r>
    </w:p>
    <w:p w:rsidR="00D213C9" w:rsidRPr="00D213C9" w:rsidRDefault="004D41F9" w:rsidP="004D41F9">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lastRenderedPageBreak/>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4D41F9">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АДМИНИСТРАЦИЯ ВОЛОТОВСКОГО МУНИЦИПАЛЬНОГО ОКРУГА</w:t>
      </w:r>
    </w:p>
    <w:p w:rsidR="00D213C9" w:rsidRPr="004D41F9" w:rsidRDefault="004D41F9" w:rsidP="004D41F9">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D213C9" w:rsidRPr="00D213C9">
        <w:rPr>
          <w:rFonts w:ascii="Times New Roman" w:hAnsi="Times New Roman" w:cs="Times New Roman"/>
          <w:sz w:val="20"/>
          <w:szCs w:val="20"/>
        </w:rPr>
        <w:t xml:space="preserve">от 22.06.2023  № 417 </w:t>
      </w:r>
      <w:r>
        <w:rPr>
          <w:rFonts w:ascii="Times New Roman" w:hAnsi="Times New Roman" w:cs="Times New Roman"/>
          <w:b/>
          <w:bCs/>
          <w:sz w:val="20"/>
          <w:szCs w:val="20"/>
        </w:rPr>
        <w:t xml:space="preserve"> </w:t>
      </w:r>
      <w:r w:rsidR="00D213C9" w:rsidRPr="00D213C9">
        <w:rPr>
          <w:rFonts w:ascii="Times New Roman" w:hAnsi="Times New Roman" w:cs="Times New Roman"/>
          <w:bCs/>
          <w:sz w:val="20"/>
          <w:szCs w:val="20"/>
        </w:rPr>
        <w:t>п. Волот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213C9" w:rsidRPr="00D213C9" w:rsidTr="004D41F9">
        <w:trPr>
          <w:trHeight w:val="1171"/>
        </w:trPr>
        <w:tc>
          <w:tcPr>
            <w:tcW w:w="9606" w:type="dxa"/>
            <w:tcBorders>
              <w:top w:val="nil"/>
              <w:left w:val="nil"/>
              <w:bottom w:val="nil"/>
              <w:right w:val="nil"/>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w:t>
            </w:r>
            <w:r w:rsidR="004D41F9">
              <w:rPr>
                <w:rFonts w:ascii="Times New Roman" w:hAnsi="Times New Roman" w:cs="Times New Roman"/>
                <w:sz w:val="20"/>
                <w:szCs w:val="20"/>
              </w:rPr>
              <w:t>О в</w:t>
            </w:r>
            <w:r w:rsidRPr="00D213C9">
              <w:rPr>
                <w:rFonts w:ascii="Times New Roman" w:hAnsi="Times New Roman" w:cs="Times New Roman"/>
                <w:sz w:val="20"/>
                <w:szCs w:val="20"/>
              </w:rPr>
              <w:t>несении изменений в административный регламент по предоставлению муниципальной услуги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Волотовского муниципального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предоставления муниципальных услуг, проведения экспертизы проектов административных регламентов предоставления муниципальных</w:t>
      </w:r>
      <w:proofErr w:type="gramEnd"/>
      <w:r w:rsidRPr="00D213C9">
        <w:rPr>
          <w:rFonts w:ascii="Times New Roman" w:hAnsi="Times New Roman" w:cs="Times New Roman"/>
          <w:sz w:val="20"/>
          <w:szCs w:val="20"/>
        </w:rPr>
        <w:t xml:space="preserve"> услуг»,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ПОСТАНОВЛЯЮ:</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 </w:t>
      </w:r>
      <w:proofErr w:type="gramStart"/>
      <w:r w:rsidRPr="00D213C9">
        <w:rPr>
          <w:rFonts w:ascii="Times New Roman" w:hAnsi="Times New Roman" w:cs="Times New Roman"/>
          <w:sz w:val="20"/>
          <w:szCs w:val="20"/>
        </w:rPr>
        <w:t>Внести в административный регламент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w:t>
      </w:r>
      <w:r w:rsidRPr="00D213C9">
        <w:rPr>
          <w:rFonts w:ascii="Times New Roman" w:hAnsi="Times New Roman" w:cs="Times New Roman"/>
          <w:sz w:val="20"/>
          <w:szCs w:val="20"/>
        </w:rPr>
        <w:t>ь</w:t>
      </w:r>
      <w:r w:rsidRPr="00D213C9">
        <w:rPr>
          <w:rFonts w:ascii="Times New Roman" w:hAnsi="Times New Roman" w:cs="Times New Roman"/>
          <w:sz w:val="20"/>
          <w:szCs w:val="20"/>
        </w:rPr>
        <w:t>ного участка», утвержденный постановлением Администрации Волотовского муниципального района от 06.09.2021 № 669, следующие изменения:</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В подпункте 1.1.1 Административного регламента слова «в лице комитета по управлению муниципальным имуществом, земельным вопросам и градостроительной деятельности Администрации муниципального округа</w:t>
      </w:r>
      <w:hyperlink r:id="rId117" w:history="1">
        <w:r w:rsidRPr="00D213C9">
          <w:rPr>
            <w:rStyle w:val="aa"/>
            <w:rFonts w:ascii="Times New Roman" w:hAnsi="Times New Roman" w:cs="Times New Roman"/>
            <w:sz w:val="20"/>
            <w:szCs w:val="20"/>
          </w:rPr>
          <w:t>»</w:t>
        </w:r>
      </w:hyperlink>
      <w:r w:rsidRPr="00D213C9">
        <w:rPr>
          <w:rFonts w:ascii="Times New Roman" w:hAnsi="Times New Roman" w:cs="Times New Roman"/>
          <w:sz w:val="20"/>
          <w:szCs w:val="20"/>
        </w:rPr>
        <w:t>, заменить словами «в лице комитета по управлению муниципальным имуществом и земельным вопросам Администрации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Подпункт 1.3.4 изложить в следующей редакции: «1.3.4. Официальный адрес интернет-сайта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ции: </w:t>
      </w:r>
      <w:r w:rsidRPr="00D213C9">
        <w:rPr>
          <w:rFonts w:ascii="Times New Roman" w:hAnsi="Times New Roman" w:cs="Times New Roman"/>
          <w:sz w:val="20"/>
          <w:szCs w:val="20"/>
          <w:lang w:val="en-US"/>
        </w:rPr>
        <w:t>http</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volotovskij</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r</w:t>
      </w:r>
      <w:r w:rsidRPr="00D213C9">
        <w:rPr>
          <w:rFonts w:ascii="Times New Roman" w:hAnsi="Times New Roman" w:cs="Times New Roman"/>
          <w:sz w:val="20"/>
          <w:szCs w:val="20"/>
        </w:rPr>
        <w:t>49.</w:t>
      </w:r>
      <w:r w:rsidRPr="00D213C9">
        <w:rPr>
          <w:rFonts w:ascii="Times New Roman" w:hAnsi="Times New Roman" w:cs="Times New Roman"/>
          <w:sz w:val="20"/>
          <w:szCs w:val="20"/>
          <w:lang w:val="en-US"/>
        </w:rPr>
        <w:t>gosweb</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gosuslugi</w:t>
      </w:r>
      <w:r w:rsidRPr="00D213C9">
        <w:rPr>
          <w:rFonts w:ascii="Times New Roman" w:hAnsi="Times New Roman" w:cs="Times New Roman"/>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 Подпункт 3.5.5. Административного регламента дополнить абзацами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«3.5.5.1. Аукцион по продаже земельного участка, аукцион на право заключения договора аренды земельного участка, проводятся в электронной форме (электронный аукцион), за исключением случаев, предусмотренных Земельным Кодексом РФ.</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Подготовка и проведение электронного аукциона осуществляются в порядке, предусмотренном статьями 39.11 и 39.12 Земельного Кодекса.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3.5.5.2. В случае проведения электронного аукциона опубликование извещения о проведении электронного аукциона в порядке, установленном для официального опубликования (обнародования) муниципальных прав</w:t>
      </w:r>
      <w:r w:rsidRPr="00D213C9">
        <w:rPr>
          <w:rFonts w:ascii="Times New Roman" w:hAnsi="Times New Roman" w:cs="Times New Roman"/>
          <w:sz w:val="20"/>
          <w:szCs w:val="20"/>
        </w:rPr>
        <w:t>о</w:t>
      </w:r>
      <w:r w:rsidRPr="00D213C9">
        <w:rPr>
          <w:rFonts w:ascii="Times New Roman" w:hAnsi="Times New Roman" w:cs="Times New Roman"/>
          <w:sz w:val="20"/>
          <w:szCs w:val="20"/>
        </w:rPr>
        <w:t>вых актов уставом поселения, городского округа, по месту нахождения земельного участка не требуется.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3.5.5.3. Извещение о проведении электронного аукциона подписывается усиленной квалифицированной эле</w:t>
      </w:r>
      <w:r w:rsidRPr="00D213C9">
        <w:rPr>
          <w:rFonts w:ascii="Times New Roman" w:hAnsi="Times New Roman" w:cs="Times New Roman"/>
          <w:sz w:val="20"/>
          <w:szCs w:val="20"/>
        </w:rPr>
        <w:t>к</w:t>
      </w:r>
      <w:r w:rsidRPr="00D213C9">
        <w:rPr>
          <w:rFonts w:ascii="Times New Roman" w:hAnsi="Times New Roman" w:cs="Times New Roman"/>
          <w:sz w:val="20"/>
          <w:szCs w:val="20"/>
        </w:rPr>
        <w:t>тронной подписью лица, уполномоченного действовать от имени Администрации, и подлежит размещению специалистом, ответственным за предоставление муниципальной услуги, на официальном сайте Российской Федерации в информационно-телекоммуникационной сети "Интернет" для размещения информации о провед</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нии торгов - www.torgi.gov.ru.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Данное извещение после размещения на сайте www.torgi.gov.ru в автоматическом режиме направляется с сайта www.torgi.gov.ru на сайт в информационно-телекоммуникационной сети "Интернет", на котором проводится электронный аукцион по продаже земельного участка либо электронный аукцион на право заключения договора аренды такого участка (далее - электронная площадка).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3.5.5.4. </w:t>
      </w:r>
      <w:proofErr w:type="gramStart"/>
      <w:r w:rsidRPr="00D213C9">
        <w:rPr>
          <w:rFonts w:ascii="Times New Roman" w:hAnsi="Times New Roman" w:cs="Times New Roman"/>
          <w:sz w:val="20"/>
          <w:szCs w:val="20"/>
        </w:rPr>
        <w:t xml:space="preserve">Наряду со сведениями, указанными в пункте 21 статьи 39.11 Земельного Кодекса, в извещении о проведении электронного аукциона должна содержаться информация о размере взимаемой с победителя </w:t>
      </w:r>
      <w:r w:rsidRPr="00D213C9">
        <w:rPr>
          <w:rFonts w:ascii="Times New Roman" w:hAnsi="Times New Roman" w:cs="Times New Roman"/>
          <w:sz w:val="20"/>
          <w:szCs w:val="20"/>
        </w:rPr>
        <w:lastRenderedPageBreak/>
        <w:t>электронного аукциона или иных лиц, с которыми в соответствии с пунктами 13, 14, 20 и 25 статьи 39.12 Земельного Кодекса заключается договор купли-продажи земельного участка либо договор аренды такого участка, платы оператору электронной площадки за</w:t>
      </w:r>
      <w:proofErr w:type="gramEnd"/>
      <w:r w:rsidRPr="00D213C9">
        <w:rPr>
          <w:rFonts w:ascii="Times New Roman" w:hAnsi="Times New Roman" w:cs="Times New Roman"/>
          <w:sz w:val="20"/>
          <w:szCs w:val="20"/>
        </w:rPr>
        <w:t xml:space="preserve"> участие в электронном аукционе, если Правительством Российской Федерации установлено право операторов электронных площадок </w:t>
      </w:r>
      <w:proofErr w:type="gramStart"/>
      <w:r w:rsidRPr="00D213C9">
        <w:rPr>
          <w:rFonts w:ascii="Times New Roman" w:hAnsi="Times New Roman" w:cs="Times New Roman"/>
          <w:sz w:val="20"/>
          <w:szCs w:val="20"/>
        </w:rPr>
        <w:t>взимать</w:t>
      </w:r>
      <w:proofErr w:type="gramEnd"/>
      <w:r w:rsidRPr="00D213C9">
        <w:rPr>
          <w:rFonts w:ascii="Times New Roman" w:hAnsi="Times New Roman" w:cs="Times New Roman"/>
          <w:sz w:val="20"/>
          <w:szCs w:val="20"/>
        </w:rPr>
        <w:t xml:space="preserve"> данную плату.</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3.5.5.5. В извещении о проведении электронного аукциона в качестве места подачи заявок и места проведения аукциона указывается адрес электронной площадки в информационно-телекоммуникационной сети "Интернет", на которой проводится электронный аукцион.</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3.5.5.6. 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 указанных в подпунктах 2 - 4 пункта 1, пункте 1.1 статьи 39.12 Земельного Кодекса. Заявка на участие в эле</w:t>
      </w:r>
      <w:r w:rsidRPr="00D213C9">
        <w:rPr>
          <w:rFonts w:ascii="Times New Roman" w:hAnsi="Times New Roman" w:cs="Times New Roman"/>
          <w:sz w:val="20"/>
          <w:szCs w:val="20"/>
        </w:rPr>
        <w:t>к</w:t>
      </w:r>
      <w:r w:rsidRPr="00D213C9">
        <w:rPr>
          <w:rFonts w:ascii="Times New Roman" w:hAnsi="Times New Roman" w:cs="Times New Roman"/>
          <w:sz w:val="20"/>
          <w:szCs w:val="20"/>
        </w:rPr>
        <w:t>тронном аукционе, а также прилагаемые к ней документы подписываются усиленной квалифицированной электронной подписью заявителя.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3.5.5.7.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D213C9">
        <w:rPr>
          <w:rFonts w:ascii="Times New Roman" w:hAnsi="Times New Roman" w:cs="Times New Roman"/>
          <w:sz w:val="20"/>
          <w:szCs w:val="20"/>
        </w:rPr>
        <w:t>позднее</w:t>
      </w:r>
      <w:proofErr w:type="gramEnd"/>
      <w:r w:rsidRPr="00D213C9">
        <w:rPr>
          <w:rFonts w:ascii="Times New Roman" w:hAnsi="Times New Roman" w:cs="Times New Roman"/>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сайте www.torgi.gov.ru.</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3.5.5.8. </w:t>
      </w:r>
      <w:proofErr w:type="gramStart"/>
      <w:r w:rsidRPr="00D213C9">
        <w:rPr>
          <w:rFonts w:ascii="Times New Roman" w:hAnsi="Times New Roman" w:cs="Times New Roman"/>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3.5.5.9. Время ожидания предложения участника электронного аукциона о цене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цене предмета аукциона не поступило, электро</w:t>
      </w:r>
      <w:r w:rsidRPr="00D213C9">
        <w:rPr>
          <w:rFonts w:ascii="Times New Roman" w:hAnsi="Times New Roman" w:cs="Times New Roman"/>
          <w:sz w:val="20"/>
          <w:szCs w:val="20"/>
        </w:rPr>
        <w:t>н</w:t>
      </w:r>
      <w:r w:rsidRPr="00D213C9">
        <w:rPr>
          <w:rFonts w:ascii="Times New Roman" w:hAnsi="Times New Roman" w:cs="Times New Roman"/>
          <w:sz w:val="20"/>
          <w:szCs w:val="20"/>
        </w:rPr>
        <w:t>ный аукцион завершается.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3.5.5.10. Протокол проведения электронного аукциона подписывается усиленной квалифицированной электро</w:t>
      </w:r>
      <w:r w:rsidRPr="00D213C9">
        <w:rPr>
          <w:rFonts w:ascii="Times New Roman" w:hAnsi="Times New Roman" w:cs="Times New Roman"/>
          <w:sz w:val="20"/>
          <w:szCs w:val="20"/>
        </w:rPr>
        <w:t>н</w:t>
      </w:r>
      <w:r w:rsidRPr="00D213C9">
        <w:rPr>
          <w:rFonts w:ascii="Times New Roman" w:hAnsi="Times New Roman" w:cs="Times New Roman"/>
          <w:sz w:val="20"/>
          <w:szCs w:val="20"/>
        </w:rPr>
        <w:t>ной подписью оператором электронной площадки и размещается им на электронной площадке в течение одного часа после окончания электронного аукциона. В протоколе проведения электронного аукциона указываются адрес электронной площадки, дата, время начала и окончания электронного аукциона, начальная цена предмета аукциона в день проведения электронного аукциона, все максимальные предложения каждого участника о цене предмета аукциона. На основании данного протокола специалист Администрации в день проведения электронн</w:t>
      </w:r>
      <w:r w:rsidRPr="00D213C9">
        <w:rPr>
          <w:rFonts w:ascii="Times New Roman" w:hAnsi="Times New Roman" w:cs="Times New Roman"/>
          <w:sz w:val="20"/>
          <w:szCs w:val="20"/>
        </w:rPr>
        <w:t>о</w:t>
      </w:r>
      <w:r w:rsidRPr="00D213C9">
        <w:rPr>
          <w:rFonts w:ascii="Times New Roman" w:hAnsi="Times New Roman" w:cs="Times New Roman"/>
          <w:sz w:val="20"/>
          <w:szCs w:val="20"/>
        </w:rPr>
        <w:t>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Администрации,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сайте www.torgi.gov.ru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3.5.5.11. По результатам проведения электронного аукциона не допускается заключение договора купли-продажи земельного участка либо договора аренды такого участка </w:t>
      </w:r>
      <w:proofErr w:type="gramStart"/>
      <w:r w:rsidRPr="00D213C9">
        <w:rPr>
          <w:rFonts w:ascii="Times New Roman" w:hAnsi="Times New Roman" w:cs="Times New Roman"/>
          <w:sz w:val="20"/>
          <w:szCs w:val="20"/>
        </w:rPr>
        <w:t>ранее</w:t>
      </w:r>
      <w:proofErr w:type="gramEnd"/>
      <w:r w:rsidRPr="00D213C9">
        <w:rPr>
          <w:rFonts w:ascii="Times New Roman" w:hAnsi="Times New Roman" w:cs="Times New Roman"/>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сайте www.torgi.gov.ru.</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3.5.5.12. </w:t>
      </w:r>
      <w:proofErr w:type="gramStart"/>
      <w:r w:rsidRPr="00D213C9">
        <w:rPr>
          <w:rFonts w:ascii="Times New Roman" w:hAnsi="Times New Roman" w:cs="Times New Roman"/>
          <w:sz w:val="20"/>
          <w:szCs w:val="20"/>
        </w:rPr>
        <w:t>Специалист Администрации, ответственный за предоставление муниципальной услуги, в течение пяти дней со дня истечения срока, предусмотренного частью 11 подпункта 3.5.5 Административного регламента, направляет победителю электронного аукциона или иным лицам, с которыми в соответствии с пунктами 13, 14, 20 и 25 статьи 39.12 Земельного Кодекса заключается договор купли-продажи земельного участка либо договор аренды такого участка, подписанный проект договора купли-продажи земельного участка</w:t>
      </w:r>
      <w:proofErr w:type="gramEnd"/>
      <w:r w:rsidRPr="00D213C9">
        <w:rPr>
          <w:rFonts w:ascii="Times New Roman" w:hAnsi="Times New Roman" w:cs="Times New Roman"/>
          <w:sz w:val="20"/>
          <w:szCs w:val="20"/>
        </w:rPr>
        <w:t xml:space="preserve"> либо подписанный проект договора аренды такого участка.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3.5.5.13. По результатам проведения электронного аукциона договор купли-продажи земельного участка либо договор аренды такого участка заключается в электронной форме и подписывается усиленной квалифицирова</w:t>
      </w:r>
      <w:r w:rsidRPr="00D213C9">
        <w:rPr>
          <w:rFonts w:ascii="Times New Roman" w:hAnsi="Times New Roman" w:cs="Times New Roman"/>
          <w:sz w:val="20"/>
          <w:szCs w:val="20"/>
        </w:rPr>
        <w:t>н</w:t>
      </w:r>
      <w:r w:rsidRPr="00D213C9">
        <w:rPr>
          <w:rFonts w:ascii="Times New Roman" w:hAnsi="Times New Roman" w:cs="Times New Roman"/>
          <w:sz w:val="20"/>
          <w:szCs w:val="20"/>
        </w:rPr>
        <w:t>ной электронной подписью сторон такого договора</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 Подпункты 3.5.13. и 3.5.14. считать подпунктами 3.5.10. и 3.5.11. соответственно.</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 Подпункт 3.6.3. Административного регламента добавить абзацем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«Не допускается заключение договора купли-продажи земельного участка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w:t>
      </w:r>
      <w:r w:rsidRPr="00D213C9">
        <w:rPr>
          <w:rFonts w:ascii="Times New Roman" w:hAnsi="Times New Roman" w:cs="Times New Roman"/>
          <w:sz w:val="20"/>
          <w:szCs w:val="20"/>
        </w:rPr>
        <w:t>о</w:t>
      </w:r>
      <w:r w:rsidRPr="00D213C9">
        <w:rPr>
          <w:rFonts w:ascii="Times New Roman" w:hAnsi="Times New Roman" w:cs="Times New Roman"/>
          <w:sz w:val="20"/>
          <w:szCs w:val="20"/>
        </w:rPr>
        <w:t>явшимся, или в протоколе о результатах электронного аукциона</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В подпункте 5.4.2 Административного регламента слова «Официального сайта Администрации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hyperlink r:id="rId118" w:history="1">
        <w:r w:rsidRPr="00D213C9">
          <w:rPr>
            <w:rStyle w:val="aa"/>
            <w:rFonts w:ascii="Times New Roman" w:hAnsi="Times New Roman" w:cs="Times New Roman"/>
            <w:sz w:val="20"/>
            <w:szCs w:val="20"/>
          </w:rPr>
          <w:t xml:space="preserve"> http://волотовский-округ.рф/»</w:t>
        </w:r>
      </w:hyperlink>
      <w:r w:rsidRPr="00D213C9">
        <w:rPr>
          <w:rFonts w:ascii="Times New Roman" w:hAnsi="Times New Roman" w:cs="Times New Roman"/>
          <w:sz w:val="20"/>
          <w:szCs w:val="20"/>
        </w:rPr>
        <w:t xml:space="preserve"> заменить словами: «Официального сайта Администрации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w:t>
      </w:r>
      <w:r w:rsidRPr="00D213C9">
        <w:rPr>
          <w:rFonts w:ascii="Times New Roman" w:hAnsi="Times New Roman" w:cs="Times New Roman"/>
          <w:sz w:val="20"/>
          <w:szCs w:val="20"/>
          <w:lang w:val="en-US"/>
        </w:rPr>
        <w:t>http</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volotovskij</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r</w:t>
      </w:r>
      <w:r w:rsidRPr="00D213C9">
        <w:rPr>
          <w:rFonts w:ascii="Times New Roman" w:hAnsi="Times New Roman" w:cs="Times New Roman"/>
          <w:sz w:val="20"/>
          <w:szCs w:val="20"/>
        </w:rPr>
        <w:t>49.</w:t>
      </w:r>
      <w:r w:rsidRPr="00D213C9">
        <w:rPr>
          <w:rFonts w:ascii="Times New Roman" w:hAnsi="Times New Roman" w:cs="Times New Roman"/>
          <w:sz w:val="20"/>
          <w:szCs w:val="20"/>
          <w:lang w:val="en-US"/>
        </w:rPr>
        <w:t>gosweb</w:t>
      </w:r>
      <w:r w:rsidRPr="00D213C9">
        <w:rPr>
          <w:rFonts w:ascii="Times New Roman" w:hAnsi="Times New Roman" w:cs="Times New Roman"/>
          <w:sz w:val="20"/>
          <w:szCs w:val="20"/>
        </w:rPr>
        <w:t>.</w:t>
      </w:r>
      <w:r w:rsidRPr="00D213C9">
        <w:rPr>
          <w:rFonts w:ascii="Times New Roman" w:hAnsi="Times New Roman" w:cs="Times New Roman"/>
          <w:sz w:val="20"/>
          <w:szCs w:val="20"/>
          <w:lang w:val="en-US"/>
        </w:rPr>
        <w:t>gosuslugi</w:t>
      </w:r>
      <w:r w:rsidRPr="00D213C9">
        <w:rPr>
          <w:rFonts w:ascii="Times New Roman" w:hAnsi="Times New Roman" w:cs="Times New Roman"/>
          <w:sz w:val="20"/>
          <w:szCs w:val="20"/>
        </w:rPr>
        <w:t>/».</w:t>
      </w:r>
    </w:p>
    <w:p w:rsidR="004D41F9" w:rsidRDefault="00D213C9" w:rsidP="004D41F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w:t>
      </w:r>
      <w:r w:rsidR="004D41F9">
        <w:rPr>
          <w:rFonts w:ascii="Times New Roman" w:hAnsi="Times New Roman" w:cs="Times New Roman"/>
          <w:sz w:val="20"/>
          <w:szCs w:val="20"/>
        </w:rPr>
        <w:t>й сети «Интернет».</w:t>
      </w:r>
    </w:p>
    <w:p w:rsidR="00D213C9" w:rsidRPr="00D213C9" w:rsidRDefault="004D41F9" w:rsidP="004D41F9">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Первый заместитель  </w:t>
      </w:r>
      <w:r w:rsidR="00D213C9" w:rsidRPr="00D213C9">
        <w:rPr>
          <w:rFonts w:ascii="Times New Roman" w:hAnsi="Times New Roman" w:cs="Times New Roman"/>
          <w:sz w:val="20"/>
          <w:szCs w:val="20"/>
        </w:rPr>
        <w:t xml:space="preserve">Главы Администрации                                                                  С.В. Федоров </w:t>
      </w:r>
    </w:p>
    <w:p w:rsidR="00E824C7" w:rsidRPr="00E824C7" w:rsidRDefault="004D41F9" w:rsidP="004D41F9">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E824C7" w:rsidRPr="00E824C7">
        <w:rPr>
          <w:rFonts w:ascii="Times New Roman" w:hAnsi="Times New Roman" w:cs="Times New Roman"/>
          <w:sz w:val="20"/>
          <w:szCs w:val="20"/>
        </w:rPr>
        <w:t>Новгородская область</w:t>
      </w:r>
    </w:p>
    <w:p w:rsidR="00E824C7" w:rsidRPr="00E824C7" w:rsidRDefault="00E824C7" w:rsidP="004D41F9">
      <w:pPr>
        <w:spacing w:line="240" w:lineRule="exact"/>
        <w:ind w:left="-426"/>
        <w:jc w:val="center"/>
        <w:rPr>
          <w:rFonts w:ascii="Times New Roman" w:hAnsi="Times New Roman" w:cs="Times New Roman"/>
          <w:sz w:val="20"/>
          <w:szCs w:val="20"/>
        </w:rPr>
      </w:pPr>
      <w:r w:rsidRPr="00E824C7">
        <w:rPr>
          <w:rFonts w:ascii="Times New Roman" w:hAnsi="Times New Roman" w:cs="Times New Roman"/>
          <w:sz w:val="20"/>
          <w:szCs w:val="20"/>
        </w:rPr>
        <w:t>АДМИНИСТРАЦИЯ ВОЛОТОВСКОГО МУНИЦИПАЛЬНОГО ОКРУГА</w:t>
      </w:r>
    </w:p>
    <w:p w:rsidR="00E824C7" w:rsidRPr="004D41F9" w:rsidRDefault="00E824C7" w:rsidP="004D41F9">
      <w:pPr>
        <w:spacing w:line="240" w:lineRule="exact"/>
        <w:ind w:left="-426"/>
        <w:jc w:val="both"/>
        <w:rPr>
          <w:rFonts w:ascii="Times New Roman" w:hAnsi="Times New Roman" w:cs="Times New Roman"/>
          <w:b/>
          <w:bCs/>
          <w:sz w:val="20"/>
          <w:szCs w:val="20"/>
        </w:rPr>
      </w:pPr>
      <w:proofErr w:type="gramStart"/>
      <w:r w:rsidRPr="00E824C7">
        <w:rPr>
          <w:rFonts w:ascii="Times New Roman" w:hAnsi="Times New Roman" w:cs="Times New Roman"/>
          <w:b/>
          <w:bCs/>
          <w:sz w:val="20"/>
          <w:szCs w:val="20"/>
        </w:rPr>
        <w:t>П</w:t>
      </w:r>
      <w:proofErr w:type="gramEnd"/>
      <w:r w:rsidRPr="00E824C7">
        <w:rPr>
          <w:rFonts w:ascii="Times New Roman" w:hAnsi="Times New Roman" w:cs="Times New Roman"/>
          <w:b/>
          <w:bCs/>
          <w:sz w:val="20"/>
          <w:szCs w:val="20"/>
        </w:rPr>
        <w:t xml:space="preserve"> О С Т А Н О В Л Е Н И</w:t>
      </w:r>
      <w:r w:rsidR="004D41F9">
        <w:rPr>
          <w:rFonts w:ascii="Times New Roman" w:hAnsi="Times New Roman" w:cs="Times New Roman"/>
          <w:b/>
          <w:bCs/>
          <w:sz w:val="20"/>
          <w:szCs w:val="20"/>
        </w:rPr>
        <w:t xml:space="preserve"> Е </w:t>
      </w:r>
      <w:r w:rsidRPr="00E824C7">
        <w:rPr>
          <w:rFonts w:ascii="Times New Roman" w:hAnsi="Times New Roman" w:cs="Times New Roman"/>
          <w:sz w:val="20"/>
          <w:szCs w:val="20"/>
        </w:rPr>
        <w:t>от 22.06.2023  № 418</w:t>
      </w:r>
      <w:r w:rsidR="004D41F9">
        <w:rPr>
          <w:rFonts w:ascii="Times New Roman" w:hAnsi="Times New Roman" w:cs="Times New Roman"/>
          <w:b/>
          <w:bCs/>
          <w:sz w:val="20"/>
          <w:szCs w:val="20"/>
        </w:rPr>
        <w:t xml:space="preserve"> </w:t>
      </w:r>
      <w:r w:rsidRPr="00E824C7">
        <w:rPr>
          <w:rFonts w:ascii="Times New Roman" w:hAnsi="Times New Roman" w:cs="Times New Roman"/>
          <w:bCs/>
          <w:sz w:val="20"/>
          <w:szCs w:val="20"/>
        </w:rPr>
        <w:t>п. Волот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 утверждении административного регламента по предоставлению муниципальной услуги «Зачисление в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Волотовского муниципального района от 08.12.2016 № 789 «Об утверждении порядков разработки и утверждения административных регламе</w:t>
      </w:r>
      <w:r w:rsidRPr="00E824C7">
        <w:rPr>
          <w:rFonts w:ascii="Times New Roman" w:hAnsi="Times New Roman" w:cs="Times New Roman"/>
          <w:sz w:val="20"/>
          <w:szCs w:val="20"/>
        </w:rPr>
        <w:t>н</w:t>
      </w:r>
      <w:r w:rsidRPr="00E824C7">
        <w:rPr>
          <w:rFonts w:ascii="Times New Roman" w:hAnsi="Times New Roman" w:cs="Times New Roman"/>
          <w:sz w:val="20"/>
          <w:szCs w:val="20"/>
        </w:rPr>
        <w:t>тов исполнения муниципальных функций, разработки и утверждения административных регламентов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муниципальных услуг, проведения экспертизы проектов административных регламентов предоставления муниципальных услуг»</w:t>
      </w:r>
      <w:proofErr w:type="gramEnd"/>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ab/>
        <w:t>ПОСТАНОВЛЯЮ: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Утвердить прилагаемый административный регламент по предоставлению муниципальной услуги «Зачисление в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Ответственность за сопровождение и соответствие действующему законодательству настоящего администр</w:t>
      </w:r>
      <w:r w:rsidRPr="00E824C7">
        <w:rPr>
          <w:rFonts w:ascii="Times New Roman" w:hAnsi="Times New Roman" w:cs="Times New Roman"/>
          <w:sz w:val="20"/>
          <w:szCs w:val="20"/>
        </w:rPr>
        <w:t>а</w:t>
      </w:r>
      <w:r w:rsidRPr="00E824C7">
        <w:rPr>
          <w:rFonts w:ascii="Times New Roman" w:hAnsi="Times New Roman" w:cs="Times New Roman"/>
          <w:sz w:val="20"/>
          <w:szCs w:val="20"/>
        </w:rPr>
        <w:t>тивного регламента возложить на комитет по управлению социальным комплексом Администрации Волотовск</w:t>
      </w:r>
      <w:r w:rsidRPr="00E824C7">
        <w:rPr>
          <w:rFonts w:ascii="Times New Roman" w:hAnsi="Times New Roman" w:cs="Times New Roman"/>
          <w:sz w:val="20"/>
          <w:szCs w:val="20"/>
        </w:rPr>
        <w:t>о</w:t>
      </w:r>
      <w:r w:rsidRPr="00E824C7">
        <w:rPr>
          <w:rFonts w:ascii="Times New Roman" w:hAnsi="Times New Roman" w:cs="Times New Roman"/>
          <w:sz w:val="20"/>
          <w:szCs w:val="20"/>
        </w:rPr>
        <w:t>го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Признать утратившими силу постановления Администрации Волотовского муниципального района: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от 20.02.2019 № 127 «Об утверждении административного регламента предоставления муниципальной услуги «О зачислении в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выполнением постановления возложить на комитет по управлению социальным комплексом Администрации Волотовского муниципального округа Полякову О.Г.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ab/>
        <w:t>5.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E824C7" w:rsidRPr="00E824C7" w:rsidRDefault="004D41F9" w:rsidP="004D41F9">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Заместитель </w:t>
      </w:r>
      <w:r w:rsidR="00E824C7" w:rsidRPr="00E824C7">
        <w:rPr>
          <w:rFonts w:ascii="Times New Roman" w:hAnsi="Times New Roman" w:cs="Times New Roman"/>
          <w:sz w:val="20"/>
          <w:szCs w:val="20"/>
        </w:rPr>
        <w:t xml:space="preserve">Главы Администрации                             </w:t>
      </w:r>
      <w:r>
        <w:rPr>
          <w:rFonts w:ascii="Times New Roman" w:hAnsi="Times New Roman" w:cs="Times New Roman"/>
          <w:sz w:val="20"/>
          <w:szCs w:val="20"/>
        </w:rPr>
        <w:t xml:space="preserve">                    </w:t>
      </w:r>
      <w:r w:rsidR="00E824C7" w:rsidRPr="00E824C7">
        <w:rPr>
          <w:rFonts w:ascii="Times New Roman" w:hAnsi="Times New Roman" w:cs="Times New Roman"/>
          <w:sz w:val="20"/>
          <w:szCs w:val="20"/>
        </w:rPr>
        <w:t xml:space="preserve">     В.И.Пыталева</w:t>
      </w:r>
    </w:p>
    <w:p w:rsidR="00E824C7" w:rsidRPr="00E824C7" w:rsidRDefault="00E824C7" w:rsidP="004D41F9">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У</w:t>
      </w:r>
      <w:r w:rsidR="004D41F9">
        <w:rPr>
          <w:rFonts w:ascii="Times New Roman" w:hAnsi="Times New Roman" w:cs="Times New Roman"/>
          <w:sz w:val="20"/>
          <w:szCs w:val="20"/>
        </w:rPr>
        <w:t>твержден</w:t>
      </w:r>
      <w:proofErr w:type="gramEnd"/>
      <w:r w:rsidR="004D41F9">
        <w:rPr>
          <w:rFonts w:ascii="Times New Roman" w:hAnsi="Times New Roman" w:cs="Times New Roman"/>
          <w:sz w:val="20"/>
          <w:szCs w:val="20"/>
        </w:rPr>
        <w:t xml:space="preserve"> постановлением Администрации Волотовского муниципального   </w:t>
      </w:r>
      <w:r w:rsidRPr="00E824C7">
        <w:rPr>
          <w:rFonts w:ascii="Times New Roman" w:hAnsi="Times New Roman" w:cs="Times New Roman"/>
          <w:sz w:val="20"/>
          <w:szCs w:val="20"/>
        </w:rPr>
        <w:t>округа от 22.06.2023  № 418</w:t>
      </w:r>
    </w:p>
    <w:p w:rsidR="00E824C7" w:rsidRPr="00E824C7" w:rsidRDefault="00E824C7" w:rsidP="004D41F9">
      <w:pPr>
        <w:spacing w:line="240" w:lineRule="exact"/>
        <w:ind w:left="-426"/>
        <w:jc w:val="center"/>
        <w:rPr>
          <w:rFonts w:ascii="Times New Roman" w:hAnsi="Times New Roman" w:cs="Times New Roman"/>
          <w:b/>
          <w:sz w:val="20"/>
          <w:szCs w:val="20"/>
        </w:rPr>
      </w:pPr>
      <w:r w:rsidRPr="00E824C7">
        <w:rPr>
          <w:rFonts w:ascii="Times New Roman" w:hAnsi="Times New Roman" w:cs="Times New Roman"/>
          <w:b/>
          <w:sz w:val="20"/>
          <w:szCs w:val="20"/>
        </w:rPr>
        <w:t>АДМИНИСТРАТИВНЫЙ РЕГЛАМЕНТ</w:t>
      </w:r>
    </w:p>
    <w:p w:rsidR="00E824C7" w:rsidRPr="00E824C7" w:rsidRDefault="00E824C7" w:rsidP="004D41F9">
      <w:pPr>
        <w:spacing w:line="240" w:lineRule="exact"/>
        <w:ind w:left="-426"/>
        <w:jc w:val="center"/>
        <w:rPr>
          <w:rFonts w:ascii="Times New Roman" w:hAnsi="Times New Roman" w:cs="Times New Roman"/>
          <w:b/>
          <w:sz w:val="20"/>
          <w:szCs w:val="20"/>
        </w:rPr>
      </w:pPr>
      <w:r w:rsidRPr="00E824C7">
        <w:rPr>
          <w:rFonts w:ascii="Times New Roman" w:hAnsi="Times New Roman" w:cs="Times New Roman"/>
          <w:b/>
          <w:sz w:val="20"/>
          <w:szCs w:val="20"/>
        </w:rPr>
        <w:t>по предоставлению муниципальной услуги «Зачисление в образовательную организацию»</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1.Общие положения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1.1 Предмет регулирования административного регламента </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1.1.1. </w:t>
      </w:r>
      <w:proofErr w:type="gramStart"/>
      <w:r w:rsidRPr="00E824C7">
        <w:rPr>
          <w:rFonts w:ascii="Times New Roman" w:hAnsi="Times New Roman" w:cs="Times New Roman"/>
          <w:iCs/>
          <w:sz w:val="20"/>
          <w:szCs w:val="20"/>
        </w:rPr>
        <w:t>Настоящий Административный регламент разработан в целях повышения качества предоставления муниципальной услуги «</w:t>
      </w:r>
      <w:r w:rsidRPr="00E824C7">
        <w:rPr>
          <w:rFonts w:ascii="Times New Roman" w:hAnsi="Times New Roman" w:cs="Times New Roman"/>
          <w:sz w:val="20"/>
          <w:szCs w:val="20"/>
        </w:rPr>
        <w:t>Зачисление в образовательную организацию</w:t>
      </w:r>
      <w:r w:rsidRPr="00E824C7">
        <w:rPr>
          <w:rFonts w:ascii="Times New Roman" w:hAnsi="Times New Roman" w:cs="Times New Roman"/>
          <w:iCs/>
          <w:sz w:val="20"/>
          <w:szCs w:val="20"/>
        </w:rPr>
        <w:t>» (далее - муниципальная услуга) и определяет сроки, последовательность выполнения административных процедур и административных действий (далее - административные процедуры) исполнителем муниципальной услуги, а также порядок взаимодействия с заявителями при зачислении в муниципальные образовательные организации, реализующие образовательные программы начального общего, основного общего и среднего общего образования.</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Действие настоящего Административного регламента распространяется на муниципальные образовательные организации, реализующие образовательные программы начального общего, основного общего и среднего общего образования, расположенные на территории Волотовского муниципального округа (далее -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 xml:space="preserve">ные образовательные организации).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Исполнение муниципальной услуги осуществляется муниципальными образовательными организациями. Ответственными исполнителями муниципальной услуги являются должностные лица муниципальных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тельных организаций.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1.1.2. Понятия и сокращения, используемые в настоящем Административном регламенте: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закрепленная территория - территория муниципального района, за которой закреплена муниципальная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тельная организация;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электронная система - региональная информационная система «Региональный сегмент единой федеральной межведомственной системы учета контингента </w:t>
      </w:r>
      <w:proofErr w:type="gramStart"/>
      <w:r w:rsidRPr="00E824C7">
        <w:rPr>
          <w:rFonts w:ascii="Times New Roman" w:hAnsi="Times New Roman" w:cs="Times New Roman"/>
          <w:sz w:val="20"/>
          <w:szCs w:val="20"/>
        </w:rPr>
        <w:t>обучающихся</w:t>
      </w:r>
      <w:proofErr w:type="gramEnd"/>
      <w:r w:rsidRPr="00E824C7">
        <w:rPr>
          <w:rFonts w:ascii="Times New Roman" w:hAnsi="Times New Roman" w:cs="Times New Roman"/>
          <w:sz w:val="20"/>
          <w:szCs w:val="20"/>
        </w:rPr>
        <w:t xml:space="preserve"> по основным образовательным программам и дополнительным общеобразовательным программам» Министерства образования Новгородской области.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1.2. Круг заявителей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 xml:space="preserve">1.2.1. Заявителями на предоставление муниципальной услуги являются </w:t>
      </w:r>
      <w:r w:rsidRPr="00E824C7">
        <w:rPr>
          <w:rFonts w:ascii="Times New Roman" w:hAnsi="Times New Roman" w:cs="Times New Roman"/>
          <w:sz w:val="20"/>
          <w:szCs w:val="20"/>
        </w:rPr>
        <w:t>граждане Российской Федерации, постоянно проживающие на территории Российской Федерации, а также временно проживающие в Российской Федерации иностранные граждане и лица без гражданства, в том числе являющиеся родителями или законными представителями (опекунами, приемными родителями) несовершеннолетних граждан.</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1.2.2. Получение начального общего образования в муниципальных образовательных организациях может начинаться по достижении возраста ребенка шести с половиной лет, при отсутствии у него противопоказаний по состоянию здоровья, но не позже достижения им возраста восьми лет. Поступление в муниципальную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тельную организацию с более раннего или более позднего возраста возможно по заявлению его родителей (законных представителей) с разрешения комитета по управлению социальным комплексом Администрации Волотовского муниципального округа (далее - комитет).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приеме в муниципальные образовательные организации в первоочередном порядке предоставляются места следующим категориям детей: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дети, указанные в абзаце втором части 6 статьи 19 Федерального закона от 27 мая </w:t>
      </w:r>
      <w:smartTag w:uri="urn:schemas-microsoft-com:office:smarttags" w:element="metricconverter">
        <w:smartTagPr>
          <w:attr w:name="ProductID" w:val="1998 г"/>
        </w:smartTagPr>
        <w:r w:rsidRPr="00E824C7">
          <w:rPr>
            <w:rFonts w:ascii="Times New Roman" w:hAnsi="Times New Roman" w:cs="Times New Roman"/>
            <w:sz w:val="20"/>
            <w:szCs w:val="20"/>
          </w:rPr>
          <w:t>1998 г</w:t>
        </w:r>
      </w:smartTag>
      <w:r w:rsidRPr="00E824C7">
        <w:rPr>
          <w:rFonts w:ascii="Times New Roman" w:hAnsi="Times New Roman" w:cs="Times New Roman"/>
          <w:sz w:val="20"/>
          <w:szCs w:val="20"/>
        </w:rPr>
        <w:t>. № 76-ФЗ «О статусе военнослужащих», по месту жительства их семей;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дети, указанные в части 6 статьи 46 Федерального закона от 7 февраля 2011 г. № 3-ФЗ «О полиции»;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дети сотрудников органов внутренних дел, не являющихся сотрудниками полиции в соответствии с частью 2 статьи 56 Федерального закона от 7 февраля </w:t>
      </w:r>
      <w:smartTag w:uri="urn:schemas-microsoft-com:office:smarttags" w:element="metricconverter">
        <w:smartTagPr>
          <w:attr w:name="ProductID" w:val="2011 г"/>
        </w:smartTagPr>
        <w:r w:rsidRPr="00E824C7">
          <w:rPr>
            <w:rFonts w:ascii="Times New Roman" w:hAnsi="Times New Roman" w:cs="Times New Roman"/>
            <w:sz w:val="20"/>
            <w:szCs w:val="20"/>
          </w:rPr>
          <w:t>2011 г</w:t>
        </w:r>
      </w:smartTag>
      <w:r w:rsidRPr="00E824C7">
        <w:rPr>
          <w:rFonts w:ascii="Times New Roman" w:hAnsi="Times New Roman" w:cs="Times New Roman"/>
          <w:sz w:val="20"/>
          <w:szCs w:val="20"/>
        </w:rPr>
        <w:t>. № 3-ФЗ «О полиции»;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дети, указанные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Ребенок имеет право преимущественного приема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основным общеобразовательным программам начального общего образования в муниципальные образовательные организации, в которых обучаются их полнородные и неполнородные братья и (или) сестры.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 xml:space="preserve">1.2.3. </w:t>
      </w:r>
      <w:r w:rsidRPr="00E824C7">
        <w:rPr>
          <w:rFonts w:ascii="Times New Roman" w:hAnsi="Times New Roman" w:cs="Times New Roman"/>
          <w:sz w:val="20"/>
          <w:szCs w:val="20"/>
        </w:rPr>
        <w:t>От имени заявителей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E824C7" w:rsidRPr="00E824C7" w:rsidRDefault="00E824C7" w:rsidP="00E824C7">
      <w:pPr>
        <w:spacing w:line="240" w:lineRule="exact"/>
        <w:ind w:left="-426"/>
        <w:jc w:val="both"/>
        <w:rPr>
          <w:rFonts w:ascii="Times New Roman" w:hAnsi="Times New Roman" w:cs="Times New Roman"/>
          <w:sz w:val="20"/>
          <w:szCs w:val="20"/>
          <w:u w:val="single"/>
        </w:rPr>
      </w:pPr>
      <w:r w:rsidRPr="00E824C7">
        <w:rPr>
          <w:rFonts w:ascii="Times New Roman" w:hAnsi="Times New Roman" w:cs="Times New Roman"/>
          <w:sz w:val="20"/>
          <w:szCs w:val="20"/>
        </w:rPr>
        <w:t xml:space="preserve">1.2.4. </w:t>
      </w:r>
      <w:proofErr w:type="gramStart"/>
      <w:r w:rsidRPr="00E824C7">
        <w:rPr>
          <w:rFonts w:ascii="Times New Roman" w:hAnsi="Times New Roman" w:cs="Times New Roman"/>
          <w:sz w:val="20"/>
          <w:szCs w:val="20"/>
        </w:rPr>
        <w:t xml:space="preserve">Для получения муниципальной услуги в электронном виде используется личный кабинет физического или юридического лица региональной государственной информационной системы «Портал государственных и муниципальных услуг (функций) Новгородской области»: </w:t>
      </w:r>
      <w:hyperlink r:id="rId119" w:history="1">
        <w:r w:rsidRPr="00E824C7">
          <w:rPr>
            <w:rStyle w:val="aa"/>
            <w:rFonts w:ascii="Times New Roman" w:hAnsi="Times New Roman" w:cs="Times New Roman"/>
            <w:sz w:val="20"/>
            <w:szCs w:val="20"/>
          </w:rPr>
          <w:t>http://uslugi.novreg.ru</w:t>
        </w:r>
      </w:hyperlink>
      <w:r w:rsidRPr="00E824C7">
        <w:rPr>
          <w:rFonts w:ascii="Times New Roman" w:hAnsi="Times New Roman" w:cs="Times New Roman"/>
          <w:sz w:val="20"/>
          <w:szCs w:val="20"/>
        </w:rPr>
        <w:t xml:space="preserve"> (далее – Региональный портал Новгородской области) или федеральной государственной информационной системы «Единый портал госуда</w:t>
      </w:r>
      <w:r w:rsidRPr="00E824C7">
        <w:rPr>
          <w:rFonts w:ascii="Times New Roman" w:hAnsi="Times New Roman" w:cs="Times New Roman"/>
          <w:sz w:val="20"/>
          <w:szCs w:val="20"/>
        </w:rPr>
        <w:t>р</w:t>
      </w:r>
      <w:r w:rsidRPr="00E824C7">
        <w:rPr>
          <w:rFonts w:ascii="Times New Roman" w:hAnsi="Times New Roman" w:cs="Times New Roman"/>
          <w:sz w:val="20"/>
          <w:szCs w:val="20"/>
        </w:rPr>
        <w:t xml:space="preserve">ственных и муниципальных услуг (функций)»: </w:t>
      </w:r>
      <w:hyperlink r:id="rId120" w:history="1">
        <w:r w:rsidRPr="00E824C7">
          <w:rPr>
            <w:rStyle w:val="aa"/>
            <w:rFonts w:ascii="Times New Roman" w:hAnsi="Times New Roman" w:cs="Times New Roman"/>
            <w:sz w:val="20"/>
            <w:szCs w:val="20"/>
          </w:rPr>
          <w:t>http://www.gosuslugi.ru»</w:t>
        </w:r>
      </w:hyperlink>
      <w:r w:rsidRPr="00E824C7">
        <w:rPr>
          <w:rFonts w:ascii="Times New Roman" w:hAnsi="Times New Roman" w:cs="Times New Roman"/>
          <w:sz w:val="20"/>
          <w:szCs w:val="20"/>
        </w:rPr>
        <w:t xml:space="preserve"> (далее – Единый портал).</w:t>
      </w:r>
      <w:proofErr w:type="gramEnd"/>
    </w:p>
    <w:p w:rsidR="00E824C7" w:rsidRPr="00E824C7" w:rsidRDefault="00E824C7" w:rsidP="00E824C7">
      <w:pPr>
        <w:spacing w:line="240" w:lineRule="exact"/>
        <w:ind w:left="-426"/>
        <w:jc w:val="both"/>
        <w:rPr>
          <w:rFonts w:ascii="Times New Roman" w:hAnsi="Times New Roman" w:cs="Times New Roman"/>
          <w:b/>
          <w:bCs/>
          <w:sz w:val="20"/>
          <w:szCs w:val="20"/>
        </w:rPr>
      </w:pPr>
      <w:bookmarkStart w:id="3" w:name="_Toc206489247"/>
      <w:r w:rsidRPr="00E824C7">
        <w:rPr>
          <w:rFonts w:ascii="Times New Roman" w:hAnsi="Times New Roman" w:cs="Times New Roman"/>
          <w:b/>
          <w:bCs/>
          <w:sz w:val="20"/>
          <w:szCs w:val="20"/>
        </w:rPr>
        <w:t>1.3. Требования к порядку информирования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 xml:space="preserve">1.3.1. </w:t>
      </w:r>
      <w:r w:rsidRPr="00E824C7">
        <w:rPr>
          <w:rFonts w:ascii="Times New Roman" w:hAnsi="Times New Roman" w:cs="Times New Roman"/>
          <w:sz w:val="20"/>
          <w:szCs w:val="20"/>
        </w:rPr>
        <w:t>Информация о порядке предоставления муниципальной услуги предоставляется бесплатно:</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1.3.1.1. Посредством размещения информации: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в федеральной государственной информационной системе «Единый портал государственных услуг и муниц</w:t>
      </w:r>
      <w:r w:rsidRPr="00E824C7">
        <w:rPr>
          <w:rFonts w:ascii="Times New Roman" w:hAnsi="Times New Roman" w:cs="Times New Roman"/>
          <w:iCs/>
          <w:sz w:val="20"/>
          <w:szCs w:val="20"/>
        </w:rPr>
        <w:t>и</w:t>
      </w:r>
      <w:r w:rsidRPr="00E824C7">
        <w:rPr>
          <w:rFonts w:ascii="Times New Roman" w:hAnsi="Times New Roman" w:cs="Times New Roman"/>
          <w:iCs/>
          <w:sz w:val="20"/>
          <w:szCs w:val="20"/>
        </w:rPr>
        <w:t xml:space="preserve">пальных услуг (функций)»: </w:t>
      </w:r>
      <w:hyperlink r:id="rId121" w:history="1">
        <w:r w:rsidRPr="00E824C7">
          <w:rPr>
            <w:rStyle w:val="aa"/>
            <w:rFonts w:ascii="Times New Roman" w:hAnsi="Times New Roman" w:cs="Times New Roman"/>
            <w:sz w:val="20"/>
            <w:szCs w:val="20"/>
          </w:rPr>
          <w:t>http://www.gosuslugi.ru</w:t>
        </w:r>
      </w:hyperlink>
      <w:r w:rsidRPr="00E824C7">
        <w:rPr>
          <w:rFonts w:ascii="Times New Roman" w:hAnsi="Times New Roman" w:cs="Times New Roman"/>
          <w:sz w:val="20"/>
          <w:szCs w:val="20"/>
        </w:rPr>
        <w:t xml:space="preserve"> </w:t>
      </w:r>
      <w:r w:rsidRPr="00E824C7">
        <w:rPr>
          <w:rFonts w:ascii="Times New Roman" w:hAnsi="Times New Roman" w:cs="Times New Roman"/>
          <w:iCs/>
          <w:sz w:val="20"/>
          <w:szCs w:val="20"/>
        </w:rPr>
        <w:t>(далее - Единый портал)</w:t>
      </w:r>
      <w:r w:rsidRPr="00E824C7">
        <w:rPr>
          <w:rFonts w:ascii="Times New Roman" w:hAnsi="Times New Roman" w:cs="Times New Roman"/>
          <w:sz w:val="20"/>
          <w:szCs w:val="20"/>
        </w:rPr>
        <w:t xml:space="preserve">; </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в региональной государственной информационной системе «Портал государственных и муниципальных услуг (функций) Новгородской области»: </w:t>
      </w:r>
      <w:hyperlink r:id="rId122" w:history="1">
        <w:r w:rsidRPr="00E824C7">
          <w:rPr>
            <w:rStyle w:val="aa"/>
            <w:rFonts w:ascii="Times New Roman" w:hAnsi="Times New Roman" w:cs="Times New Roman"/>
            <w:sz w:val="20"/>
            <w:szCs w:val="20"/>
          </w:rPr>
          <w:t>https://uslugi2.novreg.ru/</w:t>
        </w:r>
      </w:hyperlink>
      <w:r w:rsidRPr="00E824C7">
        <w:rPr>
          <w:rFonts w:ascii="Times New Roman" w:hAnsi="Times New Roman" w:cs="Times New Roman"/>
          <w:sz w:val="20"/>
          <w:szCs w:val="20"/>
        </w:rPr>
        <w:t xml:space="preserve"> </w:t>
      </w:r>
      <w:r w:rsidRPr="00E824C7">
        <w:rPr>
          <w:rFonts w:ascii="Times New Roman" w:hAnsi="Times New Roman" w:cs="Times New Roman"/>
          <w:iCs/>
          <w:sz w:val="20"/>
          <w:szCs w:val="20"/>
        </w:rPr>
        <w:t>(далее - Региональный портал)</w:t>
      </w:r>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sz w:val="20"/>
          <w:szCs w:val="20"/>
        </w:rPr>
        <w:t xml:space="preserve">на официальном сайте </w:t>
      </w:r>
      <w:r w:rsidRPr="00E824C7">
        <w:rPr>
          <w:rFonts w:ascii="Times New Roman" w:hAnsi="Times New Roman" w:cs="Times New Roman"/>
          <w:iCs/>
          <w:sz w:val="20"/>
          <w:szCs w:val="20"/>
        </w:rPr>
        <w:t xml:space="preserve">Администрации: </w:t>
      </w:r>
      <w:r w:rsidRPr="00E824C7">
        <w:rPr>
          <w:rFonts w:ascii="Times New Roman" w:hAnsi="Times New Roman" w:cs="Times New Roman"/>
          <w:sz w:val="20"/>
          <w:szCs w:val="20"/>
          <w:lang w:val="en-US"/>
        </w:rPr>
        <w:t>http</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volotovskij</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r</w:t>
      </w:r>
      <w:r w:rsidRPr="00E824C7">
        <w:rPr>
          <w:rFonts w:ascii="Times New Roman" w:hAnsi="Times New Roman" w:cs="Times New Roman"/>
          <w:sz w:val="20"/>
          <w:szCs w:val="20"/>
        </w:rPr>
        <w:t>49.</w:t>
      </w:r>
      <w:r w:rsidRPr="00E824C7">
        <w:rPr>
          <w:rFonts w:ascii="Times New Roman" w:hAnsi="Times New Roman" w:cs="Times New Roman"/>
          <w:sz w:val="20"/>
          <w:szCs w:val="20"/>
          <w:lang w:val="en-US"/>
        </w:rPr>
        <w:t>gosweb</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gosuslugi</w:t>
      </w:r>
      <w:r w:rsidRPr="00E824C7">
        <w:rPr>
          <w:rFonts w:ascii="Times New Roman" w:hAnsi="Times New Roman" w:cs="Times New Roman"/>
          <w:sz w:val="20"/>
          <w:szCs w:val="20"/>
        </w:rPr>
        <w:t xml:space="preserve">/;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 xml:space="preserve">на официальных сайтах </w:t>
      </w:r>
      <w:r w:rsidRPr="00E824C7">
        <w:rPr>
          <w:rFonts w:ascii="Times New Roman" w:hAnsi="Times New Roman" w:cs="Times New Roman"/>
          <w:sz w:val="20"/>
          <w:szCs w:val="20"/>
        </w:rPr>
        <w:t xml:space="preserve">муниципальных образовательных организаций </w:t>
      </w:r>
      <w:r w:rsidRPr="00E824C7">
        <w:rPr>
          <w:rFonts w:ascii="Times New Roman" w:hAnsi="Times New Roman" w:cs="Times New Roman"/>
          <w:iCs/>
          <w:sz w:val="20"/>
          <w:szCs w:val="20"/>
        </w:rPr>
        <w:t xml:space="preserve">в информационно-телекоммуникационной сети Интернет (приложение № 1 </w:t>
      </w:r>
      <w:r w:rsidRPr="00E824C7">
        <w:rPr>
          <w:rFonts w:ascii="Times New Roman" w:hAnsi="Times New Roman" w:cs="Times New Roman"/>
          <w:sz w:val="20"/>
          <w:szCs w:val="20"/>
        </w:rPr>
        <w:t>к настоящему Административному регламенту</w:t>
      </w:r>
      <w:r w:rsidRPr="00E824C7">
        <w:rPr>
          <w:rFonts w:ascii="Times New Roman" w:hAnsi="Times New Roman" w:cs="Times New Roman"/>
          <w:iCs/>
          <w:sz w:val="20"/>
          <w:szCs w:val="20"/>
        </w:rPr>
        <w:t>);</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на информационных стендах в помещениях </w:t>
      </w:r>
      <w:r w:rsidRPr="00E824C7">
        <w:rPr>
          <w:rFonts w:ascii="Times New Roman" w:hAnsi="Times New Roman" w:cs="Times New Roman"/>
          <w:sz w:val="20"/>
          <w:szCs w:val="20"/>
        </w:rPr>
        <w:t>муниципальных образовательных организаций</w:t>
      </w:r>
      <w:r w:rsidRPr="00E824C7">
        <w:rPr>
          <w:rFonts w:ascii="Times New Roman" w:hAnsi="Times New Roman" w:cs="Times New Roman"/>
          <w:iCs/>
          <w:sz w:val="20"/>
          <w:szCs w:val="20"/>
        </w:rPr>
        <w:t>;</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на информационных стендах в структурных подразделениях государственного областного автономного учрежд</w:t>
      </w:r>
      <w:r w:rsidRPr="00E824C7">
        <w:rPr>
          <w:rFonts w:ascii="Times New Roman" w:hAnsi="Times New Roman" w:cs="Times New Roman"/>
          <w:iCs/>
          <w:sz w:val="20"/>
          <w:szCs w:val="20"/>
        </w:rPr>
        <w:t>е</w:t>
      </w:r>
      <w:r w:rsidRPr="00E824C7">
        <w:rPr>
          <w:rFonts w:ascii="Times New Roman" w:hAnsi="Times New Roman" w:cs="Times New Roman"/>
          <w:iCs/>
          <w:sz w:val="20"/>
          <w:szCs w:val="20"/>
        </w:rPr>
        <w:t>ния «Многофункциональный центр предоставления государственных и муниципальных услуг» (далее - МФЦ).</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1.3.1.2. По номеру телефона для справок должностными лицами </w:t>
      </w:r>
      <w:r w:rsidRPr="00E824C7">
        <w:rPr>
          <w:rFonts w:ascii="Times New Roman" w:hAnsi="Times New Roman" w:cs="Times New Roman"/>
          <w:sz w:val="20"/>
          <w:szCs w:val="20"/>
        </w:rPr>
        <w:t>муниципальных образовательных организаций</w:t>
      </w:r>
      <w:r w:rsidRPr="00E824C7">
        <w:rPr>
          <w:rFonts w:ascii="Times New Roman" w:hAnsi="Times New Roman" w:cs="Times New Roman"/>
          <w:iCs/>
          <w:sz w:val="20"/>
          <w:szCs w:val="20"/>
        </w:rPr>
        <w:t>, комитета.</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1.3.2. На информационных стендах </w:t>
      </w:r>
      <w:r w:rsidRPr="00E824C7">
        <w:rPr>
          <w:rFonts w:ascii="Times New Roman" w:hAnsi="Times New Roman" w:cs="Times New Roman"/>
          <w:sz w:val="20"/>
          <w:szCs w:val="20"/>
        </w:rPr>
        <w:t>муниципальной образовательной организации</w:t>
      </w:r>
      <w:r w:rsidRPr="00E824C7">
        <w:rPr>
          <w:rFonts w:ascii="Times New Roman" w:hAnsi="Times New Roman" w:cs="Times New Roman"/>
          <w:iCs/>
          <w:sz w:val="20"/>
          <w:szCs w:val="20"/>
        </w:rPr>
        <w:t xml:space="preserve">, на официальном сайте </w:t>
      </w:r>
      <w:r w:rsidRPr="00E824C7">
        <w:rPr>
          <w:rFonts w:ascii="Times New Roman" w:hAnsi="Times New Roman" w:cs="Times New Roman"/>
          <w:sz w:val="20"/>
          <w:szCs w:val="20"/>
        </w:rPr>
        <w:t>муниципальной образовательной организации</w:t>
      </w:r>
      <w:r w:rsidRPr="00E824C7">
        <w:rPr>
          <w:rFonts w:ascii="Times New Roman" w:hAnsi="Times New Roman" w:cs="Times New Roman"/>
          <w:iCs/>
          <w:sz w:val="20"/>
          <w:szCs w:val="20"/>
        </w:rPr>
        <w:t xml:space="preserve"> в сети Интернет размещается следующая информация:</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местонахождении, почтовом адресе, графике работы</w:t>
      </w:r>
      <w:r w:rsidRPr="00E824C7">
        <w:rPr>
          <w:rFonts w:ascii="Times New Roman" w:hAnsi="Times New Roman" w:cs="Times New Roman"/>
          <w:sz w:val="20"/>
          <w:szCs w:val="20"/>
        </w:rPr>
        <w:t xml:space="preserve"> муниципальной образовательной организации</w:t>
      </w:r>
      <w:r w:rsidRPr="00E824C7">
        <w:rPr>
          <w:rFonts w:ascii="Times New Roman" w:hAnsi="Times New Roman" w:cs="Times New Roman"/>
          <w:iCs/>
          <w:sz w:val="20"/>
          <w:szCs w:val="20"/>
        </w:rPr>
        <w:t>;</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номера телефонов, по которым осуществляется информирование по вопросам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текст настоящего Административного регламента, в том числе порядок досудебного (внесудебного) обжалования решений и действий (бездействия) должностных лиц, предоставляющих муниципальную услугу;</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о локальном нормативно-правовом акте, регламентирующем правила приема </w:t>
      </w:r>
      <w:proofErr w:type="gramStart"/>
      <w:r w:rsidRPr="00E824C7">
        <w:rPr>
          <w:rFonts w:ascii="Times New Roman" w:hAnsi="Times New Roman" w:cs="Times New Roman"/>
          <w:iCs/>
          <w:sz w:val="20"/>
          <w:szCs w:val="20"/>
        </w:rPr>
        <w:t>обучающихся</w:t>
      </w:r>
      <w:proofErr w:type="gramEnd"/>
      <w:r w:rsidRPr="00E824C7">
        <w:rPr>
          <w:rFonts w:ascii="Times New Roman" w:hAnsi="Times New Roman" w:cs="Times New Roman"/>
          <w:iCs/>
          <w:sz w:val="20"/>
          <w:szCs w:val="20"/>
        </w:rPr>
        <w:t xml:space="preserve"> в конкретную </w:t>
      </w:r>
      <w:r w:rsidRPr="00E824C7">
        <w:rPr>
          <w:rFonts w:ascii="Times New Roman" w:hAnsi="Times New Roman" w:cs="Times New Roman"/>
          <w:sz w:val="20"/>
          <w:szCs w:val="20"/>
        </w:rPr>
        <w:t xml:space="preserve">муниципальную </w:t>
      </w:r>
      <w:r w:rsidRPr="00E824C7">
        <w:rPr>
          <w:rFonts w:ascii="Times New Roman" w:hAnsi="Times New Roman" w:cs="Times New Roman"/>
          <w:iCs/>
          <w:sz w:val="20"/>
          <w:szCs w:val="20"/>
        </w:rPr>
        <w:t>образовательную организацию;</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порядке получения консультаций (справок);</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перечень документов, необходимых для предоставления муниципальной услуги, в соответствии с подразделом 2.6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lastRenderedPageBreak/>
        <w:t>постановление Администрации Волотовского муниципального округа о закреплении муниципальных образов</w:t>
      </w:r>
      <w:r w:rsidRPr="00E824C7">
        <w:rPr>
          <w:rFonts w:ascii="Times New Roman" w:hAnsi="Times New Roman" w:cs="Times New Roman"/>
          <w:iCs/>
          <w:sz w:val="20"/>
          <w:szCs w:val="20"/>
        </w:rPr>
        <w:t>а</w:t>
      </w:r>
      <w:r w:rsidRPr="00E824C7">
        <w:rPr>
          <w:rFonts w:ascii="Times New Roman" w:hAnsi="Times New Roman" w:cs="Times New Roman"/>
          <w:iCs/>
          <w:sz w:val="20"/>
          <w:szCs w:val="20"/>
        </w:rPr>
        <w:t>тельных организаций за конкретными территориями муниципального округа, принятое не позднее 15 марта текущего года, - в течение 10 календарных дней с момента его издания;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 количестве мест в первых классах - не позднее 10 календарных дней с момента принятия постановления Администрации Волотовского муниципального округа о закреплении муниципальных образовательных орган</w:t>
      </w:r>
      <w:r w:rsidRPr="00E824C7">
        <w:rPr>
          <w:rFonts w:ascii="Times New Roman" w:hAnsi="Times New Roman" w:cs="Times New Roman"/>
          <w:sz w:val="20"/>
          <w:szCs w:val="20"/>
        </w:rPr>
        <w:t>и</w:t>
      </w:r>
      <w:r w:rsidRPr="00E824C7">
        <w:rPr>
          <w:rFonts w:ascii="Times New Roman" w:hAnsi="Times New Roman" w:cs="Times New Roman"/>
          <w:sz w:val="20"/>
          <w:szCs w:val="20"/>
        </w:rPr>
        <w:t>заций за конкретными территориями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 наличии свободных мест в первых классах для приема детей, не проживающих на закрепленной территории, - не позднее 5 июля текущего года;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 заявления о приеме на обучение (приложение № 2 к настоящему Административному регламенту);</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sz w:val="20"/>
          <w:szCs w:val="20"/>
        </w:rPr>
        <w:t>перечень оснований для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1.3.3. На Едином портале, Региональном портале размещается следующая информация:</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круге заявителей;</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сроках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стоимости предоставления муниципальной услуги и порядке оплаты;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результатах предоставления муниципальной услуги, порядке и способах предоставления документа, являющ</w:t>
      </w:r>
      <w:r w:rsidRPr="00E824C7">
        <w:rPr>
          <w:rFonts w:ascii="Times New Roman" w:hAnsi="Times New Roman" w:cs="Times New Roman"/>
          <w:iCs/>
          <w:sz w:val="20"/>
          <w:szCs w:val="20"/>
        </w:rPr>
        <w:t>е</w:t>
      </w:r>
      <w:r w:rsidRPr="00E824C7">
        <w:rPr>
          <w:rFonts w:ascii="Times New Roman" w:hAnsi="Times New Roman" w:cs="Times New Roman"/>
          <w:iCs/>
          <w:sz w:val="20"/>
          <w:szCs w:val="20"/>
        </w:rPr>
        <w:t>гося результатом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исчерпывающий перечень оснований для приостановления или отказа в предоставлении муниципальной услуги; </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праве заявителя на досудебное (внесудебное) обжалование действий (бездействия) и решений, осуществляемых (принятых) в ходе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образцы заполнения электронной формы заявления о приеме на обучение;</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1.3.4. Посредством телефонной связи может предоставляться следующая информация:</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местонахождении и графике работы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порядке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 сроках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об адресе официального сайта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1.3.5. При предоставлении муниципальной услуги в электронной форме заявителю направляется:</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уведомление о приеме и регистрации заявления о приеме на обучение в форме электронного документа и иных документов, необходимых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уведомление об окончании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уведомление о мотивированном отказе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 Стандарт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2.1. Наименование муниципальной услуги</w:t>
      </w:r>
    </w:p>
    <w:bookmarkEnd w:id="3"/>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sz w:val="20"/>
          <w:szCs w:val="20"/>
        </w:rPr>
        <w:t>Наименование муниципальной услуги</w:t>
      </w:r>
      <w:r w:rsidRPr="00E824C7">
        <w:rPr>
          <w:rFonts w:ascii="Times New Roman" w:hAnsi="Times New Roman" w:cs="Times New Roman"/>
          <w:iCs/>
          <w:sz w:val="20"/>
          <w:szCs w:val="20"/>
        </w:rPr>
        <w:t xml:space="preserve"> - зачисление в образовательную организацию.</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lastRenderedPageBreak/>
        <w:t>2.2. Наименование органа местного самоуправления, предоставляющего муниципальную услугу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2.2.1. Муниципальная услуга предоставляется: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муниципальными образовательными организациями, подведомственными комитету (ответственными за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ставление муниципальной услуги являются муниципальные образовательные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специалистами МФЦ (в части приема документов на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w:t>
      </w:r>
      <w:r w:rsidRPr="00E824C7">
        <w:rPr>
          <w:rFonts w:ascii="Times New Roman" w:hAnsi="Times New Roman" w:cs="Times New Roman"/>
          <w:sz w:val="20"/>
          <w:szCs w:val="20"/>
        </w:rPr>
        <w:t>т</w:t>
      </w:r>
      <w:r w:rsidRPr="00E824C7">
        <w:rPr>
          <w:rFonts w:ascii="Times New Roman" w:hAnsi="Times New Roman" w:cs="Times New Roman"/>
          <w:sz w:val="20"/>
          <w:szCs w:val="20"/>
        </w:rPr>
        <w:t>ренных настоящим Административным регламентом.</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2.3. Описание результатов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2.3.1. Результатом предоставления муниципальной услуги является: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приказ о приеме на обучение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мотивированный отказ в приеме на обучение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2.4. Срок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2.4.1. Зачисление детей, относящихся к следующим категориям, осуществляется в течение 3 рабочих дней после завершения приема заявлений о приеме на обучение в первый класс:</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дети, проживающие на закрепленной территории;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дети, имеющие право на предоставление места в муниципальные образовательные организации во внеочередном порядке;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дети, имеющие право на предоставление места в муниципальные образовательные организации в первоочере</w:t>
      </w:r>
      <w:r w:rsidRPr="00E824C7">
        <w:rPr>
          <w:rFonts w:ascii="Times New Roman" w:hAnsi="Times New Roman" w:cs="Times New Roman"/>
          <w:sz w:val="20"/>
          <w:szCs w:val="20"/>
        </w:rPr>
        <w:t>д</w:t>
      </w:r>
      <w:r w:rsidRPr="00E824C7">
        <w:rPr>
          <w:rFonts w:ascii="Times New Roman" w:hAnsi="Times New Roman" w:cs="Times New Roman"/>
          <w:sz w:val="20"/>
          <w:szCs w:val="20"/>
        </w:rPr>
        <w:t>ном порядке;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дети, имеющие право преимущественного приема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основным общеобразовательным программам начального общего образования в муниципальные образовательные организации, в которых обучаются их полнородные и неполнородные братья и (или) сестры,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Руководитель муниципальной образовательной организации издает распорядительный акт о приеме на обучение детей, указанных в настоящем пункте, в течение 3 рабочих дней после завершения приема заявлений на обучение в первый класс. </w:t>
      </w:r>
    </w:p>
    <w:p w:rsidR="00E824C7" w:rsidRPr="00E824C7" w:rsidRDefault="00E824C7" w:rsidP="00E824C7">
      <w:pPr>
        <w:spacing w:line="240" w:lineRule="exact"/>
        <w:ind w:left="-426"/>
        <w:jc w:val="both"/>
        <w:rPr>
          <w:rFonts w:ascii="Times New Roman" w:hAnsi="Times New Roman" w:cs="Times New Roman"/>
          <w:sz w:val="20"/>
          <w:szCs w:val="20"/>
          <w:vertAlign w:val="superscript"/>
        </w:rPr>
      </w:pPr>
      <w:r w:rsidRPr="00E824C7">
        <w:rPr>
          <w:rFonts w:ascii="Times New Roman" w:hAnsi="Times New Roman" w:cs="Times New Roman"/>
          <w:sz w:val="20"/>
          <w:szCs w:val="20"/>
        </w:rPr>
        <w:t>2.4.2. Срок предоставления муниципальной услуги - 5 рабочих дней со дня подачи заявления и документов, предусмотренных пунктом 2.6.1 настоящего Административного регламента, за исключением случаев, пред</w:t>
      </w:r>
      <w:r w:rsidRPr="00E824C7">
        <w:rPr>
          <w:rFonts w:ascii="Times New Roman" w:hAnsi="Times New Roman" w:cs="Times New Roman"/>
          <w:sz w:val="20"/>
          <w:szCs w:val="20"/>
        </w:rPr>
        <w:t>у</w:t>
      </w:r>
      <w:r w:rsidRPr="00E824C7">
        <w:rPr>
          <w:rFonts w:ascii="Times New Roman" w:hAnsi="Times New Roman" w:cs="Times New Roman"/>
          <w:sz w:val="20"/>
          <w:szCs w:val="20"/>
        </w:rPr>
        <w:t>смотренных пунктом 2.4.1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2.4.3. Прием заявлений в первый класс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2.4.3.1. Для детей, указанных в пункте 2.4.1 настоящего Административного регламента, начинается 1 апреля текущего года и завершается 30 июня текущего года. Родител</w:t>
      </w:r>
      <w:proofErr w:type="gramStart"/>
      <w:r w:rsidRPr="00E824C7">
        <w:rPr>
          <w:rFonts w:ascii="Times New Roman" w:hAnsi="Times New Roman" w:cs="Times New Roman"/>
          <w:sz w:val="20"/>
          <w:szCs w:val="20"/>
        </w:rPr>
        <w:t>ь(</w:t>
      </w:r>
      <w:proofErr w:type="gramEnd"/>
      <w:r w:rsidRPr="00E824C7">
        <w:rPr>
          <w:rFonts w:ascii="Times New Roman" w:hAnsi="Times New Roman" w:cs="Times New Roman"/>
          <w:sz w:val="20"/>
          <w:szCs w:val="20"/>
        </w:rPr>
        <w:t>и), законный(ые) представитель(и) ребенка предъявляет(ют) оригиналы документов, указанных в пункте 2.6.1 настоящего Административного регламента, не позднее дня завершения приемной кампании - 30 июня текущего года;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2.4.3.2. Для детей, не проживающих на закрепленной территории, начинается с 6 июля текущего года до момента заполнения свободных мест, но не позднее 5 сентября текущего года. Муниципальные образовательные орган</w:t>
      </w:r>
      <w:r w:rsidRPr="00E824C7">
        <w:rPr>
          <w:rFonts w:ascii="Times New Roman" w:hAnsi="Times New Roman" w:cs="Times New Roman"/>
          <w:sz w:val="20"/>
          <w:szCs w:val="20"/>
        </w:rPr>
        <w:t>и</w:t>
      </w:r>
      <w:r w:rsidRPr="00E824C7">
        <w:rPr>
          <w:rFonts w:ascii="Times New Roman" w:hAnsi="Times New Roman" w:cs="Times New Roman"/>
          <w:sz w:val="20"/>
          <w:szCs w:val="20"/>
        </w:rPr>
        <w:t>зации, закончившие прием в первый класс всех детей, проживающих на закрепленной территории, имеющих право приема во внеочередном или первоочередном порядках, а также имеющих преимущественное право, осуществляют прием детей, не проживающих на закрепленной территории, ранее 6 июля текущего года. Родител</w:t>
      </w:r>
      <w:proofErr w:type="gramStart"/>
      <w:r w:rsidRPr="00E824C7">
        <w:rPr>
          <w:rFonts w:ascii="Times New Roman" w:hAnsi="Times New Roman" w:cs="Times New Roman"/>
          <w:sz w:val="20"/>
          <w:szCs w:val="20"/>
        </w:rPr>
        <w:t>ь(</w:t>
      </w:r>
      <w:proofErr w:type="gramEnd"/>
      <w:r w:rsidRPr="00E824C7">
        <w:rPr>
          <w:rFonts w:ascii="Times New Roman" w:hAnsi="Times New Roman" w:cs="Times New Roman"/>
          <w:sz w:val="20"/>
          <w:szCs w:val="20"/>
        </w:rPr>
        <w:t>и), законный(ые) представитель(и) ребенка предъявляет(ют) оригиналы документов, указанных в пункте 2.6.1 настоящего Административного регламента, в течение 5 рабочих дней после подачи заявления.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2.4.4. Прием заявлений на обучение в порядке перевода в муниципальную образовательную организацию осуществляется в течение всего учебного года при наличии свободных мест. Срок издания распорядительного акта о приеме на обучение в порядке перевода составляет 3 рабочих дня со дня подачи заявления.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2.4.5. В общий срок предоставления муниципальной услуги не входят периоды времени, затраченные заявителем на исправление и доработку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2.4.6. Начало общего срока предоставления муниципальной услуги исчисляется </w:t>
      </w:r>
      <w:proofErr w:type="gramStart"/>
      <w:r w:rsidRPr="00E824C7">
        <w:rPr>
          <w:rFonts w:ascii="Times New Roman" w:hAnsi="Times New Roman" w:cs="Times New Roman"/>
          <w:sz w:val="20"/>
          <w:szCs w:val="20"/>
        </w:rPr>
        <w:t>с даты предоставления</w:t>
      </w:r>
      <w:proofErr w:type="gramEnd"/>
      <w:r w:rsidRPr="00E824C7">
        <w:rPr>
          <w:rFonts w:ascii="Times New Roman" w:hAnsi="Times New Roman" w:cs="Times New Roman"/>
          <w:sz w:val="20"/>
          <w:szCs w:val="20"/>
        </w:rPr>
        <w:t xml:space="preserve"> заявит</w:t>
      </w:r>
      <w:r w:rsidRPr="00E824C7">
        <w:rPr>
          <w:rFonts w:ascii="Times New Roman" w:hAnsi="Times New Roman" w:cs="Times New Roman"/>
          <w:sz w:val="20"/>
          <w:szCs w:val="20"/>
        </w:rPr>
        <w:t>е</w:t>
      </w:r>
      <w:r w:rsidRPr="00E824C7">
        <w:rPr>
          <w:rFonts w:ascii="Times New Roman" w:hAnsi="Times New Roman" w:cs="Times New Roman"/>
          <w:sz w:val="20"/>
          <w:szCs w:val="20"/>
        </w:rPr>
        <w:t>лем (даты получения муниципальной образовательной организацией по почте, электронной почте) полного пакета документов.</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2.5. Правовые основания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Перечень нормативных правовых актов, регулирующих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Закон Российской Федерации от 17.01.1992 № 2202-1 «О прокуратуре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Закон Российской Федерации от 26.06.1992 № 3132-1 «О статусе судей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27.05.1998 № 76-ФЗ «О статусе военнослужащих»;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24.07.1998 № 124-ФЗ «Об основных гарантиях прав ребенка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25.07.2002 № 115-ФЗ «О правовом положении иностранных граждан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06.10.2003 № 131-ФЗ «Об общих принципах организации местного самоуправления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02.05.2006 г. № 59-ФЗ «О порядке рассмотрения обращений граждан Российской Федер</w:t>
      </w:r>
      <w:r w:rsidRPr="00E824C7">
        <w:rPr>
          <w:rFonts w:ascii="Times New Roman" w:hAnsi="Times New Roman" w:cs="Times New Roman"/>
          <w:sz w:val="20"/>
          <w:szCs w:val="20"/>
        </w:rPr>
        <w:t>а</w:t>
      </w:r>
      <w:r w:rsidRPr="00E824C7">
        <w:rPr>
          <w:rFonts w:ascii="Times New Roman" w:hAnsi="Times New Roman" w:cs="Times New Roman"/>
          <w:sz w:val="20"/>
          <w:szCs w:val="20"/>
        </w:rPr>
        <w:t>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27.07.2006 № 149-ФЗ «Об информации, информационных технологиях и о защите информации»;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27.07.2006 № 152-ФЗ «О персональных данных»;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27.07.2010 № 210-ФЗ «Об организации предоставления государственных и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ных услуг» (далее - Федеральный закон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28.12.2010 № 403-ФЗ «О Следственном комитете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07.02.2011 № 3-ФЗ «О полиции»;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Федеральный закон от 29.12.2012 № 273-ФЗ «Об образовании в Российской Федерации»;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w:t>
      </w:r>
      <w:r w:rsidRPr="00E824C7">
        <w:rPr>
          <w:rFonts w:ascii="Times New Roman" w:hAnsi="Times New Roman" w:cs="Times New Roman"/>
          <w:sz w:val="20"/>
          <w:szCs w:val="20"/>
        </w:rPr>
        <w:t>а</w:t>
      </w:r>
      <w:r w:rsidRPr="00E824C7">
        <w:rPr>
          <w:rFonts w:ascii="Times New Roman" w:hAnsi="Times New Roman" w:cs="Times New Roman"/>
          <w:sz w:val="20"/>
          <w:szCs w:val="20"/>
        </w:rPr>
        <w:t>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закон от 02.07.2021 № 310-ФЗ «О внесении изменений в статью 54 Семейного кодекса Российской Федерации и статьи 36 и 67 Федерального закона «Об образовании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приказ Министерства образования и науки Российской Федерации от 12.03.2014 № 177 «Об утверждении Порядка и условий осуществления перевода, обучающихся из одной организации, осуществляющей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редакции от 17.01.2019 года)»;</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приказ Министерства просвещения Российской Федерации от 02.09.2020 № 458 «Об утверждении Порядка приема граждан на </w:t>
      </w:r>
      <w:proofErr w:type="gramStart"/>
      <w:r w:rsidRPr="00E824C7">
        <w:rPr>
          <w:rFonts w:ascii="Times New Roman" w:hAnsi="Times New Roman" w:cs="Times New Roman"/>
          <w:sz w:val="20"/>
          <w:szCs w:val="20"/>
        </w:rPr>
        <w:t>обучение по</w:t>
      </w:r>
      <w:proofErr w:type="gramEnd"/>
      <w:r w:rsidRPr="00E824C7">
        <w:rPr>
          <w:rFonts w:ascii="Times New Roman" w:hAnsi="Times New Roman" w:cs="Times New Roman"/>
          <w:sz w:val="20"/>
          <w:szCs w:val="20"/>
        </w:rPr>
        <w:t xml:space="preserve"> образовательным программам начального общего, основного общего и среднего общего образования».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приказ Министерства просвещения Российской Федерации от 08.10.2021 № 707 «О внесении изменений в приказ министерства просвещения Российской Федерации от 02.09.2020 № 458 «Об утверждении Порядка приема граждан на </w:t>
      </w:r>
      <w:proofErr w:type="gramStart"/>
      <w:r w:rsidRPr="00E824C7">
        <w:rPr>
          <w:rFonts w:ascii="Times New Roman" w:hAnsi="Times New Roman" w:cs="Times New Roman"/>
          <w:sz w:val="20"/>
          <w:szCs w:val="20"/>
        </w:rPr>
        <w:t>обучение по</w:t>
      </w:r>
      <w:proofErr w:type="gramEnd"/>
      <w:r w:rsidRPr="00E824C7">
        <w:rPr>
          <w:rFonts w:ascii="Times New Roman" w:hAnsi="Times New Roman" w:cs="Times New Roman"/>
          <w:sz w:val="20"/>
          <w:szCs w:val="20"/>
        </w:rPr>
        <w:t xml:space="preserve"> образовательным программам начального общего, основного общего и среднего общего образования».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w:t>
      </w:r>
      <w:r w:rsidRPr="00E824C7">
        <w:rPr>
          <w:rFonts w:ascii="Times New Roman" w:hAnsi="Times New Roman" w:cs="Times New Roman"/>
          <w:b/>
          <w:bCs/>
          <w:sz w:val="20"/>
          <w:szCs w:val="20"/>
        </w:rPr>
        <w:t>и</w:t>
      </w:r>
      <w:r w:rsidRPr="00E824C7">
        <w:rPr>
          <w:rFonts w:ascii="Times New Roman" w:hAnsi="Times New Roman" w:cs="Times New Roman"/>
          <w:b/>
          <w:bCs/>
          <w:sz w:val="20"/>
          <w:szCs w:val="20"/>
        </w:rPr>
        <w:t>онного взаимодействия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2.6.1. Перечень документов, необходимых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2.6.1.1. Заявление о приеме на </w:t>
      </w:r>
      <w:proofErr w:type="gramStart"/>
      <w:r w:rsidRPr="00E824C7">
        <w:rPr>
          <w:rFonts w:ascii="Times New Roman" w:hAnsi="Times New Roman" w:cs="Times New Roman"/>
          <w:sz w:val="20"/>
          <w:szCs w:val="20"/>
        </w:rPr>
        <w:t>обучение по форме</w:t>
      </w:r>
      <w:proofErr w:type="gramEnd"/>
      <w:r w:rsidRPr="00E824C7">
        <w:rPr>
          <w:rFonts w:ascii="Times New Roman" w:hAnsi="Times New Roman" w:cs="Times New Roman"/>
          <w:sz w:val="20"/>
          <w:szCs w:val="20"/>
        </w:rPr>
        <w:t xml:space="preserve"> согласно приложению № 2 к настоящему Административному регламенту, в котором указаны следующие сведения: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имя, отчество (при наличии) ребенка или поступающего;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 рождения ребенка или поступающего;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жительства и (или) адрес места пребывания ребенка или поступающего;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имя, отчество (при наличии)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жительства и (или) адрес места пребывания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w:t>
      </w:r>
      <w:proofErr w:type="gramStart"/>
      <w:r w:rsidRPr="00E824C7">
        <w:rPr>
          <w:rFonts w:ascii="Times New Roman" w:hAnsi="Times New Roman" w:cs="Times New Roman"/>
          <w:sz w:val="20"/>
          <w:szCs w:val="20"/>
        </w:rPr>
        <w:t>с(</w:t>
      </w:r>
      <w:proofErr w:type="gramEnd"/>
      <w:r w:rsidRPr="00E824C7">
        <w:rPr>
          <w:rFonts w:ascii="Times New Roman" w:hAnsi="Times New Roman" w:cs="Times New Roman"/>
          <w:sz w:val="20"/>
          <w:szCs w:val="20"/>
        </w:rPr>
        <w:t>а) электронной почты, номер(а) телефона(ов) (при наличии) родителя(ей), законного(ых) представителя(ей) ребенка или поступающего;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 наличии права внеочередного, первоочередного или преимущественного приема;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о потребности ребенка или поступающего в </w:t>
      </w:r>
      <w:proofErr w:type="gramStart"/>
      <w:r w:rsidRPr="00E824C7">
        <w:rPr>
          <w:rFonts w:ascii="Times New Roman" w:hAnsi="Times New Roman" w:cs="Times New Roman"/>
          <w:sz w:val="20"/>
          <w:szCs w:val="20"/>
        </w:rPr>
        <w:t>обучении</w:t>
      </w:r>
      <w:proofErr w:type="gramEnd"/>
      <w:r w:rsidRPr="00E824C7">
        <w:rPr>
          <w:rFonts w:ascii="Times New Roman" w:hAnsi="Times New Roman" w:cs="Times New Roman"/>
          <w:sz w:val="20"/>
          <w:szCs w:val="20"/>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согласие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согласие поступающего, достигшего возраста восемнадцати лет,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адаптированной образовател</w:t>
      </w:r>
      <w:r w:rsidRPr="00E824C7">
        <w:rPr>
          <w:rFonts w:ascii="Times New Roman" w:hAnsi="Times New Roman" w:cs="Times New Roman"/>
          <w:sz w:val="20"/>
          <w:szCs w:val="20"/>
        </w:rPr>
        <w:t>ь</w:t>
      </w:r>
      <w:r w:rsidRPr="00E824C7">
        <w:rPr>
          <w:rFonts w:ascii="Times New Roman" w:hAnsi="Times New Roman" w:cs="Times New Roman"/>
          <w:sz w:val="20"/>
          <w:szCs w:val="20"/>
        </w:rPr>
        <w:t>ной программе (в случае необходимости обучения указанного поступающего по адаптированной образовател</w:t>
      </w:r>
      <w:r w:rsidRPr="00E824C7">
        <w:rPr>
          <w:rFonts w:ascii="Times New Roman" w:hAnsi="Times New Roman" w:cs="Times New Roman"/>
          <w:sz w:val="20"/>
          <w:szCs w:val="20"/>
        </w:rPr>
        <w:t>ь</w:t>
      </w:r>
      <w:r w:rsidRPr="00E824C7">
        <w:rPr>
          <w:rFonts w:ascii="Times New Roman" w:hAnsi="Times New Roman" w:cs="Times New Roman"/>
          <w:sz w:val="20"/>
          <w:szCs w:val="20"/>
        </w:rPr>
        <w:t>ной программе);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язык образования (в случае получения образования на родном языке из числа языков народов Российской Федерации или на иностранном языке);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государственный язык республики Российской Федерации (в случае предоставления муниципальной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организацией возможности изучения государственного языка республики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 ознакомлении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 или поступающего с уставом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пальной образовательной организации, лицензией на осуществление образовательной деятельности, со свид</w:t>
      </w:r>
      <w:r w:rsidRPr="00E824C7">
        <w:rPr>
          <w:rFonts w:ascii="Times New Roman" w:hAnsi="Times New Roman" w:cs="Times New Roman"/>
          <w:sz w:val="20"/>
          <w:szCs w:val="20"/>
        </w:rPr>
        <w:t>е</w:t>
      </w:r>
      <w:r w:rsidRPr="00E824C7">
        <w:rPr>
          <w:rFonts w:ascii="Times New Roman" w:hAnsi="Times New Roman" w:cs="Times New Roman"/>
          <w:sz w:val="20"/>
          <w:szCs w:val="20"/>
        </w:rPr>
        <w:t>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согласие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 или поступающего на обработку персональных данных (приложение № 3 к настоящему Административному регламенту);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2.6.1.2. Копия документа, удостоверяющего личность родителя (законного представителя) ребенка или поступ</w:t>
      </w:r>
      <w:r w:rsidRPr="00E824C7">
        <w:rPr>
          <w:rFonts w:ascii="Times New Roman" w:hAnsi="Times New Roman" w:cs="Times New Roman"/>
          <w:sz w:val="20"/>
          <w:szCs w:val="20"/>
        </w:rPr>
        <w:t>а</w:t>
      </w:r>
      <w:r w:rsidRPr="00E824C7">
        <w:rPr>
          <w:rFonts w:ascii="Times New Roman" w:hAnsi="Times New Roman" w:cs="Times New Roman"/>
          <w:sz w:val="20"/>
          <w:szCs w:val="20"/>
        </w:rPr>
        <w:t>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2.6.1.3. Копия документа о регистрации ребенка или поступающего по месту жительства или по месту пребыв</w:t>
      </w:r>
      <w:r w:rsidRPr="00E824C7">
        <w:rPr>
          <w:rFonts w:ascii="Times New Roman" w:hAnsi="Times New Roman" w:cs="Times New Roman"/>
          <w:sz w:val="20"/>
          <w:szCs w:val="20"/>
        </w:rPr>
        <w:t>а</w:t>
      </w:r>
      <w:r w:rsidRPr="00E824C7">
        <w:rPr>
          <w:rFonts w:ascii="Times New Roman" w:hAnsi="Times New Roman" w:cs="Times New Roman"/>
          <w:sz w:val="20"/>
          <w:szCs w:val="20"/>
        </w:rPr>
        <w:t>ния на закрепленной территории или справка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w:t>
      </w:r>
      <w:r w:rsidRPr="00E824C7">
        <w:rPr>
          <w:rFonts w:ascii="Times New Roman" w:hAnsi="Times New Roman" w:cs="Times New Roman"/>
          <w:sz w:val="20"/>
          <w:szCs w:val="20"/>
        </w:rPr>
        <w:t>о</w:t>
      </w:r>
      <w:r w:rsidRPr="00E824C7">
        <w:rPr>
          <w:rFonts w:ascii="Times New Roman" w:hAnsi="Times New Roman" w:cs="Times New Roman"/>
          <w:sz w:val="20"/>
          <w:szCs w:val="20"/>
        </w:rPr>
        <w:t>рии);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2.6.1.4. </w:t>
      </w:r>
      <w:proofErr w:type="gramStart"/>
      <w:r w:rsidRPr="00E824C7">
        <w:rPr>
          <w:rFonts w:ascii="Times New Roman" w:hAnsi="Times New Roman" w:cs="Times New Roman"/>
          <w:sz w:val="20"/>
          <w:szCs w:val="20"/>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права на обучение по образовательным программам основного общего и среднего общего образования, интегрированным с дополнительными общера</w:t>
      </w:r>
      <w:r w:rsidRPr="00E824C7">
        <w:rPr>
          <w:rFonts w:ascii="Times New Roman" w:hAnsi="Times New Roman" w:cs="Times New Roman"/>
          <w:sz w:val="20"/>
          <w:szCs w:val="20"/>
        </w:rPr>
        <w:t>з</w:t>
      </w:r>
      <w:r w:rsidRPr="00E824C7">
        <w:rPr>
          <w:rFonts w:ascii="Times New Roman" w:hAnsi="Times New Roman" w:cs="Times New Roman"/>
          <w:sz w:val="20"/>
          <w:szCs w:val="20"/>
        </w:rPr>
        <w:t>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2.6.1.5. Копия заключения психолого-медико-педагогической комиссии </w:t>
      </w:r>
      <w:r w:rsidRPr="00E824C7">
        <w:rPr>
          <w:rFonts w:ascii="Times New Roman" w:hAnsi="Times New Roman" w:cs="Times New Roman"/>
          <w:sz w:val="20"/>
          <w:szCs w:val="20"/>
        </w:rPr>
        <w:br/>
        <w:t>(при наличии);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2.6.1.6. Аттестат об основном общем образовании (при приеме на </w:t>
      </w:r>
      <w:proofErr w:type="gramStart"/>
      <w:r w:rsidRPr="00E824C7">
        <w:rPr>
          <w:rFonts w:ascii="Times New Roman" w:hAnsi="Times New Roman" w:cs="Times New Roman"/>
          <w:sz w:val="20"/>
          <w:szCs w:val="20"/>
        </w:rPr>
        <w:t>обучение по</w:t>
      </w:r>
      <w:proofErr w:type="gramEnd"/>
      <w:r w:rsidRPr="00E824C7">
        <w:rPr>
          <w:rFonts w:ascii="Times New Roman" w:hAnsi="Times New Roman" w:cs="Times New Roman"/>
          <w:sz w:val="20"/>
          <w:szCs w:val="20"/>
        </w:rPr>
        <w:t xml:space="preserve"> образовательным программам среднего общего образования);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2.6.1.7. Разрешение о приеме ребенка на обучение (в случае недостижения ребенком возраста шести лет шести месяцев либо достижения ребенком возраста восьми лет на день начала получения начального общего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ния), выданное комитетом.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2.6.2. При посещении муниципальной образовательной организации и (или) очном взаимодействии с уполном</w:t>
      </w:r>
      <w:r w:rsidRPr="00E824C7">
        <w:rPr>
          <w:rFonts w:ascii="Times New Roman" w:hAnsi="Times New Roman" w:cs="Times New Roman"/>
          <w:sz w:val="20"/>
          <w:szCs w:val="20"/>
        </w:rPr>
        <w:t>о</w:t>
      </w:r>
      <w:r w:rsidRPr="00E824C7">
        <w:rPr>
          <w:rFonts w:ascii="Times New Roman" w:hAnsi="Times New Roman" w:cs="Times New Roman"/>
          <w:sz w:val="20"/>
          <w:szCs w:val="20"/>
        </w:rPr>
        <w:t>ченными должностными лицами муниципальной образовательной организации родител</w:t>
      </w:r>
      <w:proofErr w:type="gramStart"/>
      <w:r w:rsidRPr="00E824C7">
        <w:rPr>
          <w:rFonts w:ascii="Times New Roman" w:hAnsi="Times New Roman" w:cs="Times New Roman"/>
          <w:sz w:val="20"/>
          <w:szCs w:val="20"/>
        </w:rPr>
        <w:t>ь(</w:t>
      </w:r>
      <w:proofErr w:type="gramEnd"/>
      <w:r w:rsidRPr="00E824C7">
        <w:rPr>
          <w:rFonts w:ascii="Times New Roman" w:hAnsi="Times New Roman" w:cs="Times New Roman"/>
          <w:sz w:val="20"/>
          <w:szCs w:val="20"/>
        </w:rPr>
        <w:t>и), законный(ые) представитель(и) ребенка предъявляет(ют) оригиналы документов, указанных в подпунктах 2.6.1.2 - 2.6.1.5 настоящего Административного регламента, а поступающий - оригинал документа, удостоверяющего личность поступающего.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Родител</w:t>
      </w:r>
      <w:proofErr w:type="gramStart"/>
      <w:r w:rsidRPr="00E824C7">
        <w:rPr>
          <w:rFonts w:ascii="Times New Roman" w:hAnsi="Times New Roman" w:cs="Times New Roman"/>
          <w:sz w:val="20"/>
          <w:szCs w:val="20"/>
        </w:rPr>
        <w:t>ь(</w:t>
      </w:r>
      <w:proofErr w:type="gramEnd"/>
      <w:r w:rsidRPr="00E824C7">
        <w:rPr>
          <w:rFonts w:ascii="Times New Roman" w:hAnsi="Times New Roman" w:cs="Times New Roman"/>
          <w:sz w:val="20"/>
          <w:szCs w:val="20"/>
        </w:rPr>
        <w:t>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w:t>
      </w:r>
      <w:r w:rsidRPr="00E824C7">
        <w:rPr>
          <w:rFonts w:ascii="Times New Roman" w:hAnsi="Times New Roman" w:cs="Times New Roman"/>
          <w:sz w:val="20"/>
          <w:szCs w:val="20"/>
        </w:rPr>
        <w:t>а</w:t>
      </w:r>
      <w:r w:rsidRPr="00E824C7">
        <w:rPr>
          <w:rFonts w:ascii="Times New Roman" w:hAnsi="Times New Roman" w:cs="Times New Roman"/>
          <w:sz w:val="20"/>
          <w:szCs w:val="20"/>
        </w:rPr>
        <w:t>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2.6.3. Заявление о приеме на обучение и документы для приема на обучение, указанные в пункте 2.6.1 настоящ</w:t>
      </w:r>
      <w:r w:rsidRPr="00E824C7">
        <w:rPr>
          <w:rFonts w:ascii="Times New Roman" w:hAnsi="Times New Roman" w:cs="Times New Roman"/>
          <w:sz w:val="20"/>
          <w:szCs w:val="20"/>
        </w:rPr>
        <w:t>е</w:t>
      </w:r>
      <w:r w:rsidRPr="00E824C7">
        <w:rPr>
          <w:rFonts w:ascii="Times New Roman" w:hAnsi="Times New Roman" w:cs="Times New Roman"/>
          <w:sz w:val="20"/>
          <w:szCs w:val="20"/>
        </w:rPr>
        <w:t>го Административного регламента, подаются одним из следующих способов: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личном обращении в МФЦ либо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через операторов почтовой связи общего пользования заказным письмом с уведомлением о вручении;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в электронной форме (документ на бумажном носителе, преобразованный в электронную форму путем сканир</w:t>
      </w:r>
      <w:r w:rsidRPr="00E824C7">
        <w:rPr>
          <w:rFonts w:ascii="Times New Roman" w:hAnsi="Times New Roman" w:cs="Times New Roman"/>
          <w:sz w:val="20"/>
          <w:szCs w:val="20"/>
        </w:rPr>
        <w:t>о</w:t>
      </w:r>
      <w:r w:rsidRPr="00E824C7">
        <w:rPr>
          <w:rFonts w:ascii="Times New Roman" w:hAnsi="Times New Roman" w:cs="Times New Roman"/>
          <w:sz w:val="20"/>
          <w:szCs w:val="20"/>
        </w:rPr>
        <w:t>вания или фотографирования с обеспечением машиночитаемого распознавания его реквизитов) посредством электронной почты муниципальной образовательной организации или электронной информационной системы муниципальной образовательной организации, в том числе с использованием функционала официального сайта муниципальной образовательной организации в сети Интернет, или иным способом с использованием сети Интернет;</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с использованием функционала (сервисов) Единого портала, Регионального портала (для подачи документов в электронном виде родители (законные представители) должны иметь подтвержденную учетную запись Единой системы идентификации и аутентификации (далее - ЕСИА).</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Муниципальная 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муниципальная образовательная организация вправе обращаться к соотве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ствующим государственным информационным системам, в государственные (муниципальные) органы и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2.6.4. Дети с ограниченными возможностями здоровья принимаются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адаптированной образовательной программе только с согласия самих поступающих.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2.6.5. С целью зачисления в муниципальную образовательную организацию в порядке перевода заявитель представляет следующие документы: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заявление о зачислении в порядке перевода;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личное дело обучающегося (после поступления информации от муниципальной образовательной организации о наличии свободных мест);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 (после поступления информации от муниципальной образовательной организации о наличии свободных мест);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оригинал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2.6.6. По своему желанию заявитель может представить иные документы, которые, по его мнению, имеют значение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2.7. Исчерпывающий перечень оснований для отказа в приеме документов, необходимых для предоставл</w:t>
      </w:r>
      <w:r w:rsidRPr="00E824C7">
        <w:rPr>
          <w:rFonts w:ascii="Times New Roman" w:hAnsi="Times New Roman" w:cs="Times New Roman"/>
          <w:b/>
          <w:bCs/>
          <w:sz w:val="20"/>
          <w:szCs w:val="20"/>
        </w:rPr>
        <w:t>е</w:t>
      </w:r>
      <w:r w:rsidRPr="00E824C7">
        <w:rPr>
          <w:rFonts w:ascii="Times New Roman" w:hAnsi="Times New Roman" w:cs="Times New Roman"/>
          <w:b/>
          <w:bCs/>
          <w:sz w:val="20"/>
          <w:szCs w:val="20"/>
        </w:rPr>
        <w:t>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2.7.1. Для предоставления муниципальной услуги заявитель вправе представить следующие документы: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свидетельство о рождении ребенка или документ, подтверждающий родство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документ, подтверждающий установление опеки или попечительства </w:t>
      </w:r>
      <w:r w:rsidRPr="00E824C7">
        <w:rPr>
          <w:rFonts w:ascii="Times New Roman" w:hAnsi="Times New Roman" w:cs="Times New Roman"/>
          <w:sz w:val="20"/>
          <w:szCs w:val="20"/>
        </w:rPr>
        <w:br/>
        <w:t>(при необходимости).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2.7.2. В случае если заявителем (законным представителем), обратившимся за предоставлением муниципальной услуги, не были представлены по собственной инициативе документы, указанные в пункте 2.7.1 настоящего Административного регламента, они могут быть получены путем межведомственного запроса муниципальной образовательной организацией в органы и организации, в распоряжении которых находится необходимая информация.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Запрещено требовать от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представления документов и информации, в том числе подтверждающих внесение заявителем платы за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ставление муниципальной услуги, которые находятся в распоряжении органов, предоставляющих государстве</w:t>
      </w:r>
      <w:r w:rsidRPr="00E824C7">
        <w:rPr>
          <w:rFonts w:ascii="Times New Roman" w:hAnsi="Times New Roman" w:cs="Times New Roman"/>
          <w:sz w:val="20"/>
          <w:szCs w:val="20"/>
        </w:rPr>
        <w:t>н</w:t>
      </w:r>
      <w:r w:rsidRPr="00E824C7">
        <w:rPr>
          <w:rFonts w:ascii="Times New Roman" w:hAnsi="Times New Roman" w:cs="Times New Roman"/>
          <w:sz w:val="20"/>
          <w:szCs w:val="20"/>
        </w:rPr>
        <w:t>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E824C7">
        <w:rPr>
          <w:rFonts w:ascii="Times New Roman" w:hAnsi="Times New Roman" w:cs="Times New Roman"/>
          <w:sz w:val="20"/>
          <w:szCs w:val="20"/>
        </w:rPr>
        <w:t xml:space="preserve"> Новгородской области, за исключением документов, указанных в части 6 статьи 7 Федерального закона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ставления таких услуг, включенных в перечни, указанные в части 1 статьи 9 Федерального закона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выявление документально подтвержденног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ых)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w:t>
      </w:r>
      <w:r w:rsidRPr="00E824C7">
        <w:rPr>
          <w:rFonts w:ascii="Times New Roman" w:hAnsi="Times New Roman" w:cs="Times New Roman"/>
          <w:sz w:val="20"/>
          <w:szCs w:val="20"/>
        </w:rPr>
        <w:t>е</w:t>
      </w:r>
      <w:r w:rsidRPr="00E824C7">
        <w:rPr>
          <w:rFonts w:ascii="Times New Roman" w:hAnsi="Times New Roman" w:cs="Times New Roman"/>
          <w:sz w:val="20"/>
          <w:szCs w:val="20"/>
        </w:rPr>
        <w:t>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нормативно-правовыми актами Новгородской области, муниципальными правовыми актами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2.9.1. Муниципальная услуга предоставляется бесплатно.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2.9.2. Порядок, размер и основания взимания платы за предоставление услуги «Выдача нотариально удостов</w:t>
      </w:r>
      <w:r w:rsidRPr="00E824C7">
        <w:rPr>
          <w:rFonts w:ascii="Times New Roman" w:hAnsi="Times New Roman" w:cs="Times New Roman"/>
          <w:sz w:val="20"/>
          <w:szCs w:val="20"/>
        </w:rPr>
        <w:t>е</w:t>
      </w:r>
      <w:r w:rsidRPr="00E824C7">
        <w:rPr>
          <w:rFonts w:ascii="Times New Roman" w:hAnsi="Times New Roman" w:cs="Times New Roman"/>
          <w:sz w:val="20"/>
          <w:szCs w:val="20"/>
        </w:rPr>
        <w:t>ренной доверенности» устанавливаются Налоговым кодексом Российской Федерации.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lastRenderedPageBreak/>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2.10.1.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2.10.2.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ния таких услуг устанавливается регламентом работы организаций, указанных в приложении № 1 к настоящему административному регламенту.</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2.11. Срок и порядок регистрации заявления </w:t>
      </w:r>
      <w:r w:rsidRPr="00E824C7">
        <w:rPr>
          <w:rFonts w:ascii="Times New Roman" w:hAnsi="Times New Roman" w:cs="Times New Roman"/>
          <w:b/>
          <w:bCs/>
          <w:iCs/>
          <w:sz w:val="20"/>
          <w:szCs w:val="20"/>
        </w:rPr>
        <w:t>о приеме на обучение</w:t>
      </w:r>
      <w:r w:rsidRPr="00E824C7">
        <w:rPr>
          <w:rFonts w:ascii="Times New Roman" w:hAnsi="Times New Roman" w:cs="Times New Roman"/>
          <w:b/>
          <w:bCs/>
          <w:sz w:val="20"/>
          <w:szCs w:val="20"/>
        </w:rPr>
        <w:t xml:space="preserve"> и о предоставлении услуги, предоста</w:t>
      </w:r>
      <w:r w:rsidRPr="00E824C7">
        <w:rPr>
          <w:rFonts w:ascii="Times New Roman" w:hAnsi="Times New Roman" w:cs="Times New Roman"/>
          <w:b/>
          <w:bCs/>
          <w:sz w:val="20"/>
          <w:szCs w:val="20"/>
        </w:rPr>
        <w:t>в</w:t>
      </w:r>
      <w:r w:rsidRPr="00E824C7">
        <w:rPr>
          <w:rFonts w:ascii="Times New Roman" w:hAnsi="Times New Roman" w:cs="Times New Roman"/>
          <w:b/>
          <w:bCs/>
          <w:sz w:val="20"/>
          <w:szCs w:val="20"/>
        </w:rPr>
        <w:t>ляемой организацией, участвующей в предоставлении муниципальной услуги, в том числе в электронной форме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Регистрация заявления </w:t>
      </w:r>
      <w:r w:rsidRPr="00E824C7">
        <w:rPr>
          <w:rFonts w:ascii="Times New Roman" w:hAnsi="Times New Roman" w:cs="Times New Roman"/>
          <w:iCs/>
          <w:sz w:val="20"/>
          <w:szCs w:val="20"/>
        </w:rPr>
        <w:t>о приеме на обучение</w:t>
      </w:r>
      <w:r w:rsidRPr="00E824C7">
        <w:rPr>
          <w:rFonts w:ascii="Times New Roman" w:hAnsi="Times New Roman" w:cs="Times New Roman"/>
          <w:sz w:val="20"/>
          <w:szCs w:val="20"/>
        </w:rPr>
        <w:t xml:space="preserve"> осуществляется в течение 15 минут.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Заявление</w:t>
      </w:r>
      <w:r w:rsidRPr="00E824C7">
        <w:rPr>
          <w:rFonts w:ascii="Times New Roman" w:hAnsi="Times New Roman" w:cs="Times New Roman"/>
          <w:iCs/>
          <w:sz w:val="20"/>
          <w:szCs w:val="20"/>
        </w:rPr>
        <w:t xml:space="preserve"> о приеме на обучение</w:t>
      </w:r>
      <w:r w:rsidRPr="00E824C7">
        <w:rPr>
          <w:rFonts w:ascii="Times New Roman" w:hAnsi="Times New Roman" w:cs="Times New Roman"/>
          <w:sz w:val="20"/>
          <w:szCs w:val="20"/>
        </w:rPr>
        <w:t xml:space="preserve"> независимо от способа его поступления регистрируется в электронной системе и в журнале приема заявлений в день его поступления в муниципальную образовательную организацию либо </w:t>
      </w:r>
      <w:proofErr w:type="gramStart"/>
      <w:r w:rsidRPr="00E824C7">
        <w:rPr>
          <w:rFonts w:ascii="Times New Roman" w:hAnsi="Times New Roman" w:cs="Times New Roman"/>
          <w:sz w:val="20"/>
          <w:szCs w:val="20"/>
        </w:rPr>
        <w:t xml:space="preserve">на следующий день в случае поступления заявления </w:t>
      </w:r>
      <w:r w:rsidRPr="00E824C7">
        <w:rPr>
          <w:rFonts w:ascii="Times New Roman" w:hAnsi="Times New Roman" w:cs="Times New Roman"/>
          <w:iCs/>
          <w:sz w:val="20"/>
          <w:szCs w:val="20"/>
        </w:rPr>
        <w:t>о приеме на обучение</w:t>
      </w:r>
      <w:r w:rsidRPr="00E824C7">
        <w:rPr>
          <w:rFonts w:ascii="Times New Roman" w:hAnsi="Times New Roman" w:cs="Times New Roman"/>
          <w:sz w:val="20"/>
          <w:szCs w:val="20"/>
        </w:rPr>
        <w:t xml:space="preserve"> по окончании</w:t>
      </w:r>
      <w:proofErr w:type="gramEnd"/>
      <w:r w:rsidRPr="00E824C7">
        <w:rPr>
          <w:rFonts w:ascii="Times New Roman" w:hAnsi="Times New Roman" w:cs="Times New Roman"/>
          <w:sz w:val="20"/>
          <w:szCs w:val="20"/>
        </w:rPr>
        <w:t xml:space="preserve"> рабочего дня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 xml:space="preserve">ной образовательной организации. В случае поступления заявления </w:t>
      </w:r>
      <w:r w:rsidRPr="00E824C7">
        <w:rPr>
          <w:rFonts w:ascii="Times New Roman" w:hAnsi="Times New Roman" w:cs="Times New Roman"/>
          <w:iCs/>
          <w:sz w:val="20"/>
          <w:szCs w:val="20"/>
        </w:rPr>
        <w:t>о приеме на обучение</w:t>
      </w:r>
      <w:r w:rsidRPr="00E824C7">
        <w:rPr>
          <w:rFonts w:ascii="Times New Roman" w:hAnsi="Times New Roman" w:cs="Times New Roman"/>
          <w:sz w:val="20"/>
          <w:szCs w:val="20"/>
        </w:rPr>
        <w:t xml:space="preserve"> в выходные или нерабочие праздничные дни его регистрация осуществляется в первый рабочий день муниципальной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организации, следующий за выходным или нерабочим днем.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После регистрации заявления о приеме на обучение и документов, представленных родителе</w:t>
      </w:r>
      <w:proofErr w:type="gramStart"/>
      <w:r w:rsidRPr="00E824C7">
        <w:rPr>
          <w:rFonts w:ascii="Times New Roman" w:hAnsi="Times New Roman" w:cs="Times New Roman"/>
          <w:sz w:val="20"/>
          <w:szCs w:val="20"/>
        </w:rPr>
        <w:t>м(</w:t>
      </w:r>
      <w:proofErr w:type="gramEnd"/>
      <w:r w:rsidRPr="00E824C7">
        <w:rPr>
          <w:rFonts w:ascii="Times New Roman" w:hAnsi="Times New Roman" w:cs="Times New Roman"/>
          <w:sz w:val="20"/>
          <w:szCs w:val="20"/>
        </w:rPr>
        <w:t>ями), зако</w:t>
      </w:r>
      <w:r w:rsidRPr="00E824C7">
        <w:rPr>
          <w:rFonts w:ascii="Times New Roman" w:hAnsi="Times New Roman" w:cs="Times New Roman"/>
          <w:sz w:val="20"/>
          <w:szCs w:val="20"/>
        </w:rPr>
        <w:t>н</w:t>
      </w:r>
      <w:r w:rsidRPr="00E824C7">
        <w:rPr>
          <w:rFonts w:ascii="Times New Roman" w:hAnsi="Times New Roman" w:cs="Times New Roman"/>
          <w:sz w:val="20"/>
          <w:szCs w:val="20"/>
        </w:rPr>
        <w:t>ным(ыми) представителем(ями) ребенка или поступающим, им выдается документ, заверенный подписью должностного лица муниципальной 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Обязанность подтверждения факта направления заявления по почте лежит на заявителе.</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В случае подачи заявления о приеме на обучение в электронном виде по электронной почте</w:t>
      </w:r>
      <w:proofErr w:type="gramEnd"/>
      <w:r w:rsidRPr="00E824C7">
        <w:rPr>
          <w:rFonts w:ascii="Times New Roman" w:hAnsi="Times New Roman" w:cs="Times New Roman"/>
          <w:sz w:val="20"/>
          <w:szCs w:val="20"/>
        </w:rPr>
        <w:t xml:space="preserve"> специалист, 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ственный за предоставление муниципальной услуги, в течение 15 минут после регистрации заявления в эле</w:t>
      </w:r>
      <w:r w:rsidRPr="00E824C7">
        <w:rPr>
          <w:rFonts w:ascii="Times New Roman" w:hAnsi="Times New Roman" w:cs="Times New Roman"/>
          <w:sz w:val="20"/>
          <w:szCs w:val="20"/>
        </w:rPr>
        <w:t>к</w:t>
      </w:r>
      <w:r w:rsidRPr="00E824C7">
        <w:rPr>
          <w:rFonts w:ascii="Times New Roman" w:hAnsi="Times New Roman" w:cs="Times New Roman"/>
          <w:sz w:val="20"/>
          <w:szCs w:val="20"/>
        </w:rPr>
        <w:t>тронной системе и журнале приема заявлений подтверждает факт его получения ответным сообщением в электронном виде с указанием даты и регистрационного номера.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Датой обращения и представления заявления о приеме на обучение является день поступления заявления в муниципальную образовательную организацию либо дата регистрации заявления в электронной системе.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переводе из одной муниципальной образовательной организации в другую, приеме в 10 класс на следующий учебный год заявление регистрируется в муниципальной образовательной организации в электронной системе.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Очередность регистрации заявлений формируется по времени и дате подачи заявлений.</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12. </w:t>
      </w:r>
      <w:proofErr w:type="gramStart"/>
      <w:r w:rsidRPr="00E824C7">
        <w:rPr>
          <w:rFonts w:ascii="Times New Roman" w:hAnsi="Times New Roman" w:cs="Times New Roman"/>
          <w:b/>
          <w:bCs/>
          <w:sz w:val="20"/>
          <w:szCs w:val="20"/>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из заполнения и перечнем документов, необходимых для предоставления каждой муниципал</w:t>
      </w:r>
      <w:r w:rsidRPr="00E824C7">
        <w:rPr>
          <w:rFonts w:ascii="Times New Roman" w:hAnsi="Times New Roman" w:cs="Times New Roman"/>
          <w:b/>
          <w:bCs/>
          <w:sz w:val="20"/>
          <w:szCs w:val="20"/>
        </w:rPr>
        <w:t>ь</w:t>
      </w:r>
      <w:r w:rsidRPr="00E824C7">
        <w:rPr>
          <w:rFonts w:ascii="Times New Roman" w:hAnsi="Times New Roman" w:cs="Times New Roman"/>
          <w:b/>
          <w:bCs/>
          <w:sz w:val="20"/>
          <w:szCs w:val="20"/>
        </w:rPr>
        <w:t>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2.12.2. Каждое рабочее место сотрудников должно быть оборудовано персональным компьютером с возможн</w:t>
      </w:r>
      <w:r w:rsidRPr="00E824C7">
        <w:rPr>
          <w:rFonts w:ascii="Times New Roman" w:hAnsi="Times New Roman" w:cs="Times New Roman"/>
          <w:sz w:val="20"/>
          <w:szCs w:val="20"/>
        </w:rPr>
        <w:t>о</w:t>
      </w:r>
      <w:r w:rsidRPr="00E824C7">
        <w:rPr>
          <w:rFonts w:ascii="Times New Roman" w:hAnsi="Times New Roman" w:cs="Times New Roman"/>
          <w:sz w:val="20"/>
          <w:szCs w:val="20"/>
        </w:rPr>
        <w:t>стью доступа к необходимым информационным базам данных, печатающим устройствам, бумагой, расходными материалами, канцелярскими товарами в количестве, достаточном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2.12.3. Требования к размещению мест ожидания: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места ожидания должны быть оборудованы стульями (кресельными секциями) и (или) скамьями (банкетками);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количество мест ожидания определяется исходя из фактической нагрузки и возможностей для их размещения в здании, но не может составлять менее 3-х мест.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2.12.4. Требования к оформлению входа в здание: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здание должно быть оборудовано удобной лестницей с поручнями для свободного доступа заявителей в помещение;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центральный вход в здание должен быть оборудован информационной табличкой (вывеской), содержащей информацию о наименовании и режиме работы общеобразовательной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вход и выход из здания оборудуются соответствующими указателями;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 информационные таблички должны размещаться рядом с входом либо на двери входа так, чтобы их хорошо видели посетители;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 фасад здания (строения) должен быть оборудован осветительными приборами;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6) на прилегающей территории к зданию, в котором осуществляется приём граждан, оборудуются места для парковки автотранспортных средств, из которых не менее 10 процентов мест (но не менее 1 места) должны быть предназначены для парковки специальных автотранспортных средств инвалидов, доступ заявителей к которым является бесплатным.</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2.12.5. Требования к местам для информирования, предназначенным для ознакомления заявителей с информац</w:t>
      </w:r>
      <w:r w:rsidRPr="00E824C7">
        <w:rPr>
          <w:rFonts w:ascii="Times New Roman" w:hAnsi="Times New Roman" w:cs="Times New Roman"/>
          <w:sz w:val="20"/>
          <w:szCs w:val="20"/>
        </w:rPr>
        <w:t>и</w:t>
      </w:r>
      <w:r w:rsidRPr="00E824C7">
        <w:rPr>
          <w:rFonts w:ascii="Times New Roman" w:hAnsi="Times New Roman" w:cs="Times New Roman"/>
          <w:sz w:val="20"/>
          <w:szCs w:val="20"/>
        </w:rPr>
        <w:t>онными материалами: места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w:t>
      </w:r>
      <w:proofErr w:type="gramStart"/>
      <w:r w:rsidRPr="00E824C7">
        <w:rPr>
          <w:rFonts w:ascii="Times New Roman" w:hAnsi="Times New Roman" w:cs="Times New Roman"/>
          <w:sz w:val="20"/>
          <w:szCs w:val="20"/>
        </w:rPr>
        <w:t>4</w:t>
      </w:r>
      <w:proofErr w:type="gramEnd"/>
      <w:r w:rsidRPr="00E824C7">
        <w:rPr>
          <w:rFonts w:ascii="Times New Roman" w:hAnsi="Times New Roman" w:cs="Times New Roman"/>
          <w:sz w:val="20"/>
          <w:szCs w:val="20"/>
        </w:rPr>
        <w:t>, в которых размещаются информационные листки).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2.12.6. Требования к местам приема заявителей: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кабинеты приема заявителей должны быть оборудованы информационными табличками с указанием: номера кабинета; фамилии, имени, отчества и должности сотрудника, осуществляющего предоставление муниципальной услуги; времени перерыва на обед;</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рабочее место сотрудника должно обеспечивать ему возможность свободного входа и выхода из помещения при необходимости;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место для приема заявителя должно быть снабжено стулом, иметь место для письма и раскладки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2.12.7. В целях обеспечения конфиденциальности сведений о заявителе, одним сотрудником одновременно ведется прием только одного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2.12.8. Требования к помещениям, в которых предоставляется услуга организацией, участвующей в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нии муниципальной услуги, к месту ожидания и приема заявителей, размещению и оформлению визуальной, текстовой информации о порядке предоставления таких услуг устанавливаются регламентами работы общеобр</w:t>
      </w:r>
      <w:r w:rsidRPr="00E824C7">
        <w:rPr>
          <w:rFonts w:ascii="Times New Roman" w:hAnsi="Times New Roman" w:cs="Times New Roman"/>
          <w:sz w:val="20"/>
          <w:szCs w:val="20"/>
        </w:rPr>
        <w:t>а</w:t>
      </w:r>
      <w:r w:rsidRPr="00E824C7">
        <w:rPr>
          <w:rFonts w:ascii="Times New Roman" w:hAnsi="Times New Roman" w:cs="Times New Roman"/>
          <w:sz w:val="20"/>
          <w:szCs w:val="20"/>
        </w:rPr>
        <w:t>зовательных организаций.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2.12.9. В здании, в котором предоставляется муниципальная услуга, создаются условия для прохода инвалидов и маломобильных групп населения.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общеобразовательной организации оборудуется пандусом. Помещения, в которых предоставляется </w:t>
      </w:r>
      <w:r w:rsidRPr="00E824C7">
        <w:rPr>
          <w:rFonts w:ascii="Times New Roman" w:hAnsi="Times New Roman" w:cs="Times New Roman"/>
          <w:sz w:val="20"/>
          <w:szCs w:val="20"/>
        </w:rPr>
        <w:lastRenderedPageBreak/>
        <w:t>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2.13. Показатели доступности и качества предоставления муниципальной услуги, в том числе количество взаимодействий заявителя с должностными лицами комитета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w:t>
      </w:r>
      <w:r w:rsidRPr="00E824C7">
        <w:rPr>
          <w:rFonts w:ascii="Times New Roman" w:hAnsi="Times New Roman" w:cs="Times New Roman"/>
          <w:b/>
          <w:bCs/>
          <w:sz w:val="20"/>
          <w:szCs w:val="20"/>
        </w:rPr>
        <w:t>н</w:t>
      </w:r>
      <w:r w:rsidRPr="00E824C7">
        <w:rPr>
          <w:rFonts w:ascii="Times New Roman" w:hAnsi="Times New Roman" w:cs="Times New Roman"/>
          <w:b/>
          <w:bCs/>
          <w:sz w:val="20"/>
          <w:szCs w:val="20"/>
        </w:rPr>
        <w:t>но-коммуникационных технологий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2.13.1. Показателем доступности и качества муниципальной услуги является возможность получения полной, актуальной и достоверной информации о порядке предоставления муниципальной услуги, в том числе в эле</w:t>
      </w:r>
      <w:r w:rsidRPr="00E824C7">
        <w:rPr>
          <w:rFonts w:ascii="Times New Roman" w:hAnsi="Times New Roman" w:cs="Times New Roman"/>
          <w:sz w:val="20"/>
          <w:szCs w:val="20"/>
        </w:rPr>
        <w:t>к</w:t>
      </w:r>
      <w:r w:rsidRPr="00E824C7">
        <w:rPr>
          <w:rFonts w:ascii="Times New Roman" w:hAnsi="Times New Roman" w:cs="Times New Roman"/>
          <w:sz w:val="20"/>
          <w:szCs w:val="20"/>
        </w:rPr>
        <w:t xml:space="preserve">тронной форме.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2.13.2. Показатели доступности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обеспечение предоставления муниципальной услуги с использованием Регионального портала Новгородской области;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обеспечение предоставления муниципальной услуги с Единого портала;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транспортная доступность к местам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 размещение информации о порядке предоставления муниципальной услуги на официальном сайте общеобр</w:t>
      </w:r>
      <w:r w:rsidRPr="00E824C7">
        <w:rPr>
          <w:rFonts w:ascii="Times New Roman" w:hAnsi="Times New Roman" w:cs="Times New Roman"/>
          <w:sz w:val="20"/>
          <w:szCs w:val="20"/>
        </w:rPr>
        <w:t>а</w:t>
      </w:r>
      <w:r w:rsidRPr="00E824C7">
        <w:rPr>
          <w:rFonts w:ascii="Times New Roman" w:hAnsi="Times New Roman" w:cs="Times New Roman"/>
          <w:sz w:val="20"/>
          <w:szCs w:val="20"/>
        </w:rPr>
        <w:t>зовательной организации или Администрации.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2.13.3. Показатели качества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соблюдение срока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соблюдение сроков ожидания в очереди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 сокращение количества обращений и продолжительности сроков взаимодействия заявителя с должностными лицами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2.13.4. Количество взаимодействий со специалистами общеобразовательной организации при предоставлении муниципальной услуги и их продолжительность:</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1) количество взаимодействий со специалистами общеобразовательной организации при предоставлении муниципальной услуги в случае личного обращения заявителя не может превышать трех, в том числе обращение заявителя в общеобразовательную организацию за получением консультации (максимальное время консультир</w:t>
      </w:r>
      <w:r w:rsidRPr="00E824C7">
        <w:rPr>
          <w:rFonts w:ascii="Times New Roman" w:hAnsi="Times New Roman" w:cs="Times New Roman"/>
          <w:sz w:val="20"/>
          <w:szCs w:val="20"/>
        </w:rPr>
        <w:t>о</w:t>
      </w:r>
      <w:r w:rsidRPr="00E824C7">
        <w:rPr>
          <w:rFonts w:ascii="Times New Roman" w:hAnsi="Times New Roman" w:cs="Times New Roman"/>
          <w:sz w:val="20"/>
          <w:szCs w:val="20"/>
        </w:rPr>
        <w:t>вания 10 минут), представление заявителем в общеобразовательную организацию заявления и необходимых документов (максимальное время приема документов 15 минут) и обращение заявителя за результатом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ставления муниципальной услуги, если</w:t>
      </w:r>
      <w:proofErr w:type="gramEnd"/>
      <w:r w:rsidRPr="00E824C7">
        <w:rPr>
          <w:rFonts w:ascii="Times New Roman" w:hAnsi="Times New Roman" w:cs="Times New Roman"/>
          <w:sz w:val="20"/>
          <w:szCs w:val="20"/>
        </w:rPr>
        <w:t xml:space="preserve"> это предусмотрено нормативными правовыми актами;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если заявителя не удовлетворяет работа специалиста общеобразовательной организации по вопросу консул</w:t>
      </w:r>
      <w:r w:rsidRPr="00E824C7">
        <w:rPr>
          <w:rFonts w:ascii="Times New Roman" w:hAnsi="Times New Roman" w:cs="Times New Roman"/>
          <w:sz w:val="20"/>
          <w:szCs w:val="20"/>
        </w:rPr>
        <w:t>ь</w:t>
      </w:r>
      <w:r w:rsidRPr="00E824C7">
        <w:rPr>
          <w:rFonts w:ascii="Times New Roman" w:hAnsi="Times New Roman" w:cs="Times New Roman"/>
          <w:sz w:val="20"/>
          <w:szCs w:val="20"/>
        </w:rPr>
        <w:t>тирования либо приема документов, он может обратиться к руководителю общеобразовательной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2.13.5. Возможность получения муниципальной услуги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в МФЦ осуществляется консультирование по вопросу предоставления муниципальной услуги и прием док</w:t>
      </w:r>
      <w:r w:rsidRPr="00E824C7">
        <w:rPr>
          <w:rFonts w:ascii="Times New Roman" w:hAnsi="Times New Roman" w:cs="Times New Roman"/>
          <w:sz w:val="20"/>
          <w:szCs w:val="20"/>
        </w:rPr>
        <w:t>у</w:t>
      </w:r>
      <w:r w:rsidRPr="00E824C7">
        <w:rPr>
          <w:rFonts w:ascii="Times New Roman" w:hAnsi="Times New Roman" w:cs="Times New Roman"/>
          <w:sz w:val="20"/>
          <w:szCs w:val="20"/>
        </w:rPr>
        <w:t>ментов заявителя, необходимых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2.13.6.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заявители имеют 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на Региональном портале Новгородской области или Едином портале.</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2.14.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2.14.1. Заявителям обеспечивается возможность получения информации о порядке предоставления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ной услуги, а также копирования форм заявлений и иных документов, необходимых для получения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ной услуги, в том числе с использованием Единого портала или Регионального портала Новгородской области при наличии технической возможности.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2.14.2. Прием документов на предоставление муниципальной услуги, уведомления о приостановлении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2.14.3. Предоставление муниципальной услуги возможно при однократном обращении заявителя в МФЦ с запросом о предоставлении нескольких государственных и (или) муниципальных услуг организует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 xml:space="preserve">ние заявителю двух и более государственных и (или) муниципальных услуг (далее - комплексный запрос). </w:t>
      </w:r>
      <w:proofErr w:type="gramStart"/>
      <w:r w:rsidRPr="00E824C7">
        <w:rPr>
          <w:rFonts w:ascii="Times New Roman" w:hAnsi="Times New Roman" w:cs="Times New Roman"/>
          <w:sz w:val="20"/>
          <w:szCs w:val="20"/>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w:t>
      </w:r>
      <w:r w:rsidRPr="00E824C7">
        <w:rPr>
          <w:rFonts w:ascii="Times New Roman" w:hAnsi="Times New Roman" w:cs="Times New Roman"/>
          <w:sz w:val="20"/>
          <w:szCs w:val="20"/>
        </w:rPr>
        <w:t>я</w:t>
      </w:r>
      <w:r w:rsidRPr="00E824C7">
        <w:rPr>
          <w:rFonts w:ascii="Times New Roman" w:hAnsi="Times New Roman" w:cs="Times New Roman"/>
          <w:sz w:val="20"/>
          <w:szCs w:val="20"/>
        </w:rPr>
        <w:t>ющие государственные и (или)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государственных и (или) муниципальных</w:t>
      </w:r>
      <w:proofErr w:type="gramEnd"/>
      <w:r w:rsidRPr="00E824C7">
        <w:rPr>
          <w:rFonts w:ascii="Times New Roman" w:hAnsi="Times New Roman" w:cs="Times New Roman"/>
          <w:sz w:val="20"/>
          <w:szCs w:val="20"/>
        </w:rPr>
        <w:t xml:space="preserve"> услуг, с приложен</w:t>
      </w:r>
      <w:r w:rsidRPr="00E824C7">
        <w:rPr>
          <w:rFonts w:ascii="Times New Roman" w:hAnsi="Times New Roman" w:cs="Times New Roman"/>
          <w:sz w:val="20"/>
          <w:szCs w:val="20"/>
        </w:rPr>
        <w:t>и</w:t>
      </w:r>
      <w:r w:rsidRPr="00E824C7">
        <w:rPr>
          <w:rFonts w:ascii="Times New Roman" w:hAnsi="Times New Roman" w:cs="Times New Roman"/>
          <w:sz w:val="20"/>
          <w:szCs w:val="20"/>
        </w:rPr>
        <w:t>ем заверенной МФЦ копии комплексного запроса. При этом не требуются составление и подписание таких заявлений заявителем.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2.14.4. Одновременно с комплексным запросом заявитель подает в МФЦ документы, предусмотренные подпун</w:t>
      </w:r>
      <w:r w:rsidRPr="00E824C7">
        <w:rPr>
          <w:rFonts w:ascii="Times New Roman" w:hAnsi="Times New Roman" w:cs="Times New Roman"/>
          <w:sz w:val="20"/>
          <w:szCs w:val="20"/>
        </w:rPr>
        <w:t>к</w:t>
      </w:r>
      <w:r w:rsidRPr="00E824C7">
        <w:rPr>
          <w:rFonts w:ascii="Times New Roman" w:hAnsi="Times New Roman" w:cs="Times New Roman"/>
          <w:sz w:val="20"/>
          <w:szCs w:val="20"/>
        </w:rPr>
        <w:t>том 2.6.1. настоящего административного регламента. Заявление и документы, предусмотренные подпунктом 2.6.1. настоящего административного регламента, направляются МФЦ не позднее 1 (одного) рабочего дня, следующего за днем получения комплексного запроса в комитет.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2.14.5. 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2.14.6.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2.14.7. 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2.14.8.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E824C7">
        <w:rPr>
          <w:rFonts w:ascii="Times New Roman" w:hAnsi="Times New Roman" w:cs="Times New Roman"/>
          <w:sz w:val="20"/>
          <w:szCs w:val="20"/>
        </w:rPr>
        <w:t>ии и ау</w:t>
      </w:r>
      <w:proofErr w:type="gramEnd"/>
      <w:r w:rsidRPr="00E824C7">
        <w:rPr>
          <w:rFonts w:ascii="Times New Roman" w:hAnsi="Times New Roman" w:cs="Times New Roman"/>
          <w:sz w:val="20"/>
          <w:szCs w:val="20"/>
        </w:rPr>
        <w:t>тентификации (ЕСИА). «Логин» и «пароль» выступают в качестве авторизации на Едином портале либо Региональном портале Новгородской области, подтверждающей правомочность производимых посредством сети Интернет процедур. Идентификат</w:t>
      </w:r>
      <w:r w:rsidRPr="00E824C7">
        <w:rPr>
          <w:rFonts w:ascii="Times New Roman" w:hAnsi="Times New Roman" w:cs="Times New Roman"/>
          <w:sz w:val="20"/>
          <w:szCs w:val="20"/>
        </w:rPr>
        <w:t>о</w:t>
      </w:r>
      <w:r w:rsidRPr="00E824C7">
        <w:rPr>
          <w:rFonts w:ascii="Times New Roman" w:hAnsi="Times New Roman" w:cs="Times New Roman"/>
          <w:sz w:val="20"/>
          <w:szCs w:val="20"/>
        </w:rPr>
        <w:t>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w:t>
      </w:r>
      <w:r w:rsidRPr="00E824C7">
        <w:rPr>
          <w:rFonts w:ascii="Times New Roman" w:hAnsi="Times New Roman" w:cs="Times New Roman"/>
          <w:sz w:val="20"/>
          <w:szCs w:val="20"/>
        </w:rPr>
        <w:t>р</w:t>
      </w:r>
      <w:r w:rsidRPr="00E824C7">
        <w:rPr>
          <w:rFonts w:ascii="Times New Roman" w:hAnsi="Times New Roman" w:cs="Times New Roman"/>
          <w:sz w:val="20"/>
          <w:szCs w:val="20"/>
        </w:rPr>
        <w:t>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2.14.9. Для заявителей обеспечивается возможность осуществлять с использованием Единого портала или Регионального портала Новгородской области мониторинг хода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2.14.10. 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Единый портал или Регионал</w:t>
      </w:r>
      <w:r w:rsidRPr="00E824C7">
        <w:rPr>
          <w:rFonts w:ascii="Times New Roman" w:hAnsi="Times New Roman" w:cs="Times New Roman"/>
          <w:sz w:val="20"/>
          <w:szCs w:val="20"/>
        </w:rPr>
        <w:t>ь</w:t>
      </w:r>
      <w:r w:rsidRPr="00E824C7">
        <w:rPr>
          <w:rFonts w:ascii="Times New Roman" w:hAnsi="Times New Roman" w:cs="Times New Roman"/>
          <w:sz w:val="20"/>
          <w:szCs w:val="20"/>
        </w:rPr>
        <w:t>ный портал Новгородской области.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sz w:val="20"/>
          <w:szCs w:val="20"/>
        </w:rPr>
        <w:t xml:space="preserve">3. </w:t>
      </w:r>
      <w:bookmarkStart w:id="4" w:name="_Приложение___1"/>
      <w:bookmarkEnd w:id="4"/>
      <w:r w:rsidRPr="00E824C7">
        <w:rPr>
          <w:rFonts w:ascii="Times New Roman" w:hAnsi="Times New Roman" w:cs="Times New Roman"/>
          <w:b/>
          <w:bCs/>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3.1. Предоставление муниципальной услуги включает в себя следующие административные процедуры: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прием и регистрацию заявления о приеме на обучение и иных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направление межведомственных запросов;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рассмотрение заявления и представленных документов и принятие решения о предоставлении либо об отказе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направление уведомления об отказе в зачислении в муниципальную образовательную организацию.</w:t>
      </w:r>
    </w:p>
    <w:p w:rsidR="00E824C7" w:rsidRPr="00E824C7" w:rsidRDefault="00E824C7" w:rsidP="005F3F08">
      <w:pPr>
        <w:numPr>
          <w:ilvl w:val="0"/>
          <w:numId w:val="29"/>
        </w:numPr>
        <w:spacing w:line="240" w:lineRule="exact"/>
        <w:jc w:val="both"/>
        <w:rPr>
          <w:rFonts w:ascii="Times New Roman" w:hAnsi="Times New Roman" w:cs="Times New Roman"/>
          <w:b/>
          <w:bCs/>
          <w:sz w:val="20"/>
          <w:szCs w:val="20"/>
        </w:rPr>
      </w:pPr>
      <w:r w:rsidRPr="00E824C7">
        <w:rPr>
          <w:rFonts w:ascii="Times New Roman" w:hAnsi="Times New Roman" w:cs="Times New Roman"/>
          <w:b/>
          <w:bCs/>
          <w:sz w:val="20"/>
          <w:szCs w:val="20"/>
        </w:rPr>
        <w:t>Административная процедура - прием и регистрация заявления о приеме на обучение и иных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3.2.1. </w:t>
      </w:r>
      <w:proofErr w:type="gramStart"/>
      <w:r w:rsidRPr="00E824C7">
        <w:rPr>
          <w:rFonts w:ascii="Times New Roman" w:hAnsi="Times New Roman" w:cs="Times New Roman"/>
          <w:sz w:val="20"/>
          <w:szCs w:val="20"/>
        </w:rPr>
        <w:t>Основанием для начала административной процедуры - прием и регистрация заявления о приеме на обучение и иных документов является представление заявителем в муниципальную образовательную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цию или МФЦ по почте (в том числе по электронной почте), при личном обращении, при наличии технической возможности с использованием Единого портала, Регионального портала заявления и документов, предусмо</w:t>
      </w:r>
      <w:r w:rsidRPr="00E824C7">
        <w:rPr>
          <w:rFonts w:ascii="Times New Roman" w:hAnsi="Times New Roman" w:cs="Times New Roman"/>
          <w:sz w:val="20"/>
          <w:szCs w:val="20"/>
        </w:rPr>
        <w:t>т</w:t>
      </w:r>
      <w:r w:rsidRPr="00E824C7">
        <w:rPr>
          <w:rFonts w:ascii="Times New Roman" w:hAnsi="Times New Roman" w:cs="Times New Roman"/>
          <w:sz w:val="20"/>
          <w:szCs w:val="20"/>
        </w:rPr>
        <w:t>ренных подразделом 2.6 настоящего Административного регламента.</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Прием заявления о приеме на обучение производится специалистом муниципальной образовательной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ции, ответственным за прием и регистрацию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Заявление о приеме на обучение может быть зарегистрировано следующими способами: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специалистом МФЦ в электронной системе;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специалистом муниципальной образовательной организации, ответственным за предоставление муниципальной услуги, в электронной системе и в журнале приема заявлений при получении заявления посредством почтовой связи или лично;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самостоятельно заявителем в электронной системе через Единый портал или Региональный портал.</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личном представлении документов в муниципальную образовательную организацию, МФЦ подача заявл</w:t>
      </w:r>
      <w:r w:rsidRPr="00E824C7">
        <w:rPr>
          <w:rFonts w:ascii="Times New Roman" w:hAnsi="Times New Roman" w:cs="Times New Roman"/>
          <w:sz w:val="20"/>
          <w:szCs w:val="20"/>
        </w:rPr>
        <w:t>е</w:t>
      </w:r>
      <w:r w:rsidRPr="00E824C7">
        <w:rPr>
          <w:rFonts w:ascii="Times New Roman" w:hAnsi="Times New Roman" w:cs="Times New Roman"/>
          <w:sz w:val="20"/>
          <w:szCs w:val="20"/>
        </w:rPr>
        <w:t>ния о приеме на обучение и иных документов осуществляется в порядке общей очереди в приемные часы. Обращение заявителей в МФЦ может осуществляться по предварительной записи. При личном обращении заявитель подает заявление и иные документы, указанные в пункте 2.6.1 настоящего Административного регламента, на бумажном носителе.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личном представлении документов в муниципальную образовательную организацию заявление о приеме на обучение может быть оформлено заявителем заранее.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3.2.2. При представлении документов заявителем при личном обращении специалист, ответственный за прием и регистрацию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устанавливает предмет обращения;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проверяет документ, удостоверяющий личность заявителя (если заявление представлено заявителем лично), и полноту представленных документов в соответствии с </w:t>
      </w:r>
      <w:hyperlink w:anchor="1ksv4uv">
        <w:r w:rsidRPr="00E824C7">
          <w:rPr>
            <w:rStyle w:val="aa"/>
            <w:rFonts w:ascii="Times New Roman" w:hAnsi="Times New Roman" w:cs="Times New Roman"/>
            <w:sz w:val="20"/>
            <w:szCs w:val="20"/>
          </w:rPr>
          <w:t xml:space="preserve">пунктом </w:t>
        </w:r>
      </w:hyperlink>
      <w:r w:rsidRPr="00E824C7">
        <w:rPr>
          <w:rFonts w:ascii="Times New Roman" w:hAnsi="Times New Roman" w:cs="Times New Roman"/>
          <w:sz w:val="20"/>
          <w:szCs w:val="20"/>
        </w:rPr>
        <w:t>2.6.1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в случае </w:t>
      </w:r>
      <w:proofErr w:type="gramStart"/>
      <w:r w:rsidRPr="00E824C7">
        <w:rPr>
          <w:rFonts w:ascii="Times New Roman" w:hAnsi="Times New Roman" w:cs="Times New Roman"/>
          <w:sz w:val="20"/>
          <w:szCs w:val="20"/>
        </w:rPr>
        <w:t>необходимости свидетельствования верности копий представленных документов</w:t>
      </w:r>
      <w:proofErr w:type="gramEnd"/>
      <w:r w:rsidRPr="00E824C7">
        <w:rPr>
          <w:rFonts w:ascii="Times New Roman" w:hAnsi="Times New Roman" w:cs="Times New Roman"/>
          <w:sz w:val="20"/>
          <w:szCs w:val="20"/>
        </w:rPr>
        <w:t xml:space="preserve"> сверяет представле</w:t>
      </w:r>
      <w:r w:rsidRPr="00E824C7">
        <w:rPr>
          <w:rFonts w:ascii="Times New Roman" w:hAnsi="Times New Roman" w:cs="Times New Roman"/>
          <w:sz w:val="20"/>
          <w:szCs w:val="20"/>
        </w:rPr>
        <w:t>н</w:t>
      </w:r>
      <w:r w:rsidRPr="00E824C7">
        <w:rPr>
          <w:rFonts w:ascii="Times New Roman" w:hAnsi="Times New Roman" w:cs="Times New Roman"/>
          <w:sz w:val="20"/>
          <w:szCs w:val="20"/>
        </w:rPr>
        <w:t>ные экземпляры оригиналов и копий документов, делает на копиях документов надпись об их соответствии подлинным экземплярам и заверяет своей подписью с указанием должности, фамилии и инициалов;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регистрирует заявление в журнале приема заявлений и в электронной системе, поданное при личном обращении, или посредством почтовой связи, или по электронной почте, проставляет на заявлении штамп с указанием даты и номера регистрации;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оформляет документ, заверенный подписью должностного лица муниципальной 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 (приложение № 5 к настоящему Административному регламенту).</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xml:space="preserve">В случае поступления заявления о приеме на обучение по почте либо по электронной почте в виде электронного документа, подписанного электронной цифровой подписью, документ, содержащий индивидуальный номер заявления о приеме на обучение и перечень представленных при приеме на обучение документов, направляется специалистом, ответственным за прием и регистрацию документов, заявителю по почте либо по электронной почте в виде электронного документа, подписанного </w:t>
      </w:r>
      <w:hyperlink r:id="rId123">
        <w:r w:rsidRPr="00E824C7">
          <w:rPr>
            <w:rStyle w:val="aa"/>
            <w:rFonts w:ascii="Times New Roman" w:hAnsi="Times New Roman" w:cs="Times New Roman"/>
            <w:sz w:val="20"/>
            <w:szCs w:val="20"/>
          </w:rPr>
          <w:t>электронной</w:t>
        </w:r>
        <w:proofErr w:type="gramEnd"/>
        <w:r w:rsidRPr="00E824C7">
          <w:rPr>
            <w:rStyle w:val="aa"/>
            <w:rFonts w:ascii="Times New Roman" w:hAnsi="Times New Roman" w:cs="Times New Roman"/>
            <w:sz w:val="20"/>
            <w:szCs w:val="20"/>
          </w:rPr>
          <w:t xml:space="preserve"> цифровой подписью</w:t>
        </w:r>
      </w:hyperlink>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3.2.3. В случае обращения заявителя за предоставлением муниципальной услуги через МФЦ специалист, ответственный за прием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устанавливает предмет обращения;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проверяет документ, удостоверяющий личность заявителя, и полноту представленных документов в соответствии с </w:t>
      </w:r>
      <w:hyperlink w:anchor="1ksv4uv">
        <w:r w:rsidRPr="00E824C7">
          <w:rPr>
            <w:rStyle w:val="aa"/>
            <w:rFonts w:ascii="Times New Roman" w:hAnsi="Times New Roman" w:cs="Times New Roman"/>
            <w:sz w:val="20"/>
            <w:szCs w:val="20"/>
          </w:rPr>
          <w:t xml:space="preserve">пунктом </w:t>
        </w:r>
      </w:hyperlink>
      <w:r w:rsidRPr="00E824C7">
        <w:rPr>
          <w:rFonts w:ascii="Times New Roman" w:hAnsi="Times New Roman" w:cs="Times New Roman"/>
          <w:sz w:val="20"/>
          <w:szCs w:val="20"/>
        </w:rPr>
        <w:t>2.6.1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принимает решение о приеме у заявителя представленных документов, формирует заявление о приеме на обучение посредством электронной системы, регистрирует заявление и пакет документов в электронной системе, выдает заявителю расписку о получении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Длительность осуществления всех необходимых действий не может превышать 15 минут.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3.2.4. В случае поступления заявления через Единый портал или Региональный портал в сроки, установленные настоящим Административным регламентом, специалист, ответственный за прием и регистрацию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устанавливает предмет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проверяет документ, удостоверяющий личность заявителя, и полноту представленных документов в соответствии с </w:t>
      </w:r>
      <w:hyperlink w:anchor="1ksv4uv">
        <w:r w:rsidRPr="00E824C7">
          <w:rPr>
            <w:rStyle w:val="aa"/>
            <w:rFonts w:ascii="Times New Roman" w:hAnsi="Times New Roman" w:cs="Times New Roman"/>
            <w:sz w:val="20"/>
            <w:szCs w:val="20"/>
          </w:rPr>
          <w:t xml:space="preserve">пунктом </w:t>
        </w:r>
      </w:hyperlink>
      <w:r w:rsidRPr="00E824C7">
        <w:rPr>
          <w:rFonts w:ascii="Times New Roman" w:hAnsi="Times New Roman" w:cs="Times New Roman"/>
          <w:sz w:val="20"/>
          <w:szCs w:val="20"/>
        </w:rPr>
        <w:t>2.6.1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проводит проверку данных в заявлении в электронной системе с данными поданных электронных образов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распечатывает электронный бланк заявления, бланки согласия на обработку персональных данных заявителя и несовершеннолетнего; документ, содержащий индивидуальный номер заявления о приеме на обучение и перечень представленных при приеме на обучение документов, и отдает заявителю на подпись;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регистрирует заявление в журнале приема заявлений и ставит его в очередь в электронной системе. Статус заявления меняется с «Черновик» </w:t>
      </w:r>
      <w:proofErr w:type="gramStart"/>
      <w:r w:rsidRPr="00E824C7">
        <w:rPr>
          <w:rFonts w:ascii="Times New Roman" w:hAnsi="Times New Roman" w:cs="Times New Roman"/>
          <w:sz w:val="20"/>
          <w:szCs w:val="20"/>
        </w:rPr>
        <w:t>на</w:t>
      </w:r>
      <w:proofErr w:type="gramEnd"/>
      <w:r w:rsidRPr="00E824C7">
        <w:rPr>
          <w:rFonts w:ascii="Times New Roman" w:hAnsi="Times New Roman" w:cs="Times New Roman"/>
          <w:sz w:val="20"/>
          <w:szCs w:val="20"/>
        </w:rPr>
        <w:t xml:space="preserve"> «Принято к рассмотрению».</w:t>
      </w:r>
      <w:bookmarkStart w:id="5" w:name="_4f1mdlm" w:colFirst="0" w:colLast="0"/>
      <w:bookmarkEnd w:id="5"/>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3.2.5. Днем регистрации заявления является день его поступления в муниципальную образовательную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Уведомление о приеме документов направляется заявителю не позднее рабочего дня, следующего за днем поступления заявления и документов, способом, который использовал (указал) заявитель при заочном обращ</w:t>
      </w:r>
      <w:r w:rsidRPr="00E824C7">
        <w:rPr>
          <w:rFonts w:ascii="Times New Roman" w:hAnsi="Times New Roman" w:cs="Times New Roman"/>
          <w:sz w:val="20"/>
          <w:szCs w:val="20"/>
        </w:rPr>
        <w:t>е</w:t>
      </w:r>
      <w:r w:rsidRPr="00E824C7">
        <w:rPr>
          <w:rFonts w:ascii="Times New Roman" w:hAnsi="Times New Roman" w:cs="Times New Roman"/>
          <w:sz w:val="20"/>
          <w:szCs w:val="20"/>
        </w:rPr>
        <w:t>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 итогам исполнения административной процедуры должностное лицо муниципальной образовательной организации, ответственное за прием документов, формирует документы (дело) и передает их должностному лицу муниципальной образовательной организации, ответственному за принятие решения.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3.2.6. Результатом административной процедуры является зарегистрированное заявление с приложенными к нему документами.</w:t>
      </w:r>
    </w:p>
    <w:p w:rsidR="00E824C7" w:rsidRPr="00E824C7" w:rsidRDefault="00E824C7" w:rsidP="005F3F08">
      <w:pPr>
        <w:numPr>
          <w:ilvl w:val="0"/>
          <w:numId w:val="29"/>
        </w:numPr>
        <w:spacing w:line="240" w:lineRule="exact"/>
        <w:jc w:val="both"/>
        <w:rPr>
          <w:rFonts w:ascii="Times New Roman" w:hAnsi="Times New Roman" w:cs="Times New Roman"/>
          <w:b/>
          <w:bCs/>
          <w:sz w:val="20"/>
          <w:szCs w:val="20"/>
        </w:rPr>
      </w:pPr>
      <w:r w:rsidRPr="00E824C7">
        <w:rPr>
          <w:rFonts w:ascii="Times New Roman" w:hAnsi="Times New Roman" w:cs="Times New Roman"/>
          <w:b/>
          <w:bCs/>
          <w:sz w:val="20"/>
          <w:szCs w:val="20"/>
        </w:rPr>
        <w:t>Административная процедура - направление межведомственных запросов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3.3.1. Основанием для начала административной процедуры - направление межведомственных запросов является непредставление заявителем документов, указанных в подразделе 2.7 настоящего Административного регламе</w:t>
      </w:r>
      <w:r w:rsidRPr="00E824C7">
        <w:rPr>
          <w:rFonts w:ascii="Times New Roman" w:hAnsi="Times New Roman" w:cs="Times New Roman"/>
          <w:sz w:val="20"/>
          <w:szCs w:val="20"/>
        </w:rPr>
        <w:t>н</w:t>
      </w:r>
      <w:r w:rsidRPr="00E824C7">
        <w:rPr>
          <w:rFonts w:ascii="Times New Roman" w:hAnsi="Times New Roman" w:cs="Times New Roman"/>
          <w:sz w:val="20"/>
          <w:szCs w:val="20"/>
        </w:rPr>
        <w:t>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3.3.2. Должностное лицо муниципальной образовательной организации,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(которой) находятся необходимые сведения.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подразделе 2.7 настоящего Администр</w:t>
      </w:r>
      <w:r w:rsidRPr="00E824C7">
        <w:rPr>
          <w:rFonts w:ascii="Times New Roman" w:hAnsi="Times New Roman" w:cs="Times New Roman"/>
          <w:sz w:val="20"/>
          <w:szCs w:val="20"/>
        </w:rPr>
        <w:t>а</w:t>
      </w:r>
      <w:r w:rsidRPr="00E824C7">
        <w:rPr>
          <w:rFonts w:ascii="Times New Roman" w:hAnsi="Times New Roman" w:cs="Times New Roman"/>
          <w:sz w:val="20"/>
          <w:szCs w:val="20"/>
        </w:rPr>
        <w:t>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3.3.4. Максимальный срок исполнения административной процедуры составляет 1 рабочий день со дня посту</w:t>
      </w:r>
      <w:r w:rsidRPr="00E824C7">
        <w:rPr>
          <w:rFonts w:ascii="Times New Roman" w:hAnsi="Times New Roman" w:cs="Times New Roman"/>
          <w:sz w:val="20"/>
          <w:szCs w:val="20"/>
        </w:rPr>
        <w:t>п</w:t>
      </w:r>
      <w:r w:rsidRPr="00E824C7">
        <w:rPr>
          <w:rFonts w:ascii="Times New Roman" w:hAnsi="Times New Roman" w:cs="Times New Roman"/>
          <w:sz w:val="20"/>
          <w:szCs w:val="20"/>
        </w:rPr>
        <w:t>ления в муниципальную образовательную организацию заявления о приеме на обучение.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Способом фиксации результата административной процедуры является регистрация полученных ответов на межведомственные запросы.</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3.4. Административная процедура </w:t>
      </w:r>
      <w:r w:rsidRPr="00E824C7">
        <w:rPr>
          <w:rFonts w:ascii="Times New Roman" w:hAnsi="Times New Roman" w:cs="Times New Roman"/>
          <w:sz w:val="20"/>
          <w:szCs w:val="20"/>
        </w:rPr>
        <w:t xml:space="preserve">- </w:t>
      </w:r>
      <w:r w:rsidRPr="00E824C7">
        <w:rPr>
          <w:rFonts w:ascii="Times New Roman" w:hAnsi="Times New Roman" w:cs="Times New Roman"/>
          <w:b/>
          <w:sz w:val="20"/>
          <w:szCs w:val="20"/>
        </w:rPr>
        <w:t>рассмотрение заявления и представленных документов и принятие решения о предоставлении либо об отказе в предоставлении муниципальной услуги Зачисление в образ</w:t>
      </w:r>
      <w:r w:rsidRPr="00E824C7">
        <w:rPr>
          <w:rFonts w:ascii="Times New Roman" w:hAnsi="Times New Roman" w:cs="Times New Roman"/>
          <w:b/>
          <w:sz w:val="20"/>
          <w:szCs w:val="20"/>
        </w:rPr>
        <w:t>о</w:t>
      </w:r>
      <w:r w:rsidRPr="00E824C7">
        <w:rPr>
          <w:rFonts w:ascii="Times New Roman" w:hAnsi="Times New Roman" w:cs="Times New Roman"/>
          <w:b/>
          <w:sz w:val="20"/>
          <w:szCs w:val="20"/>
        </w:rPr>
        <w:t>вательную организацию оформляется приказом.</w:t>
      </w:r>
    </w:p>
    <w:p w:rsidR="00E824C7" w:rsidRPr="00E824C7" w:rsidRDefault="00E824C7" w:rsidP="00E824C7">
      <w:pPr>
        <w:spacing w:line="240" w:lineRule="exact"/>
        <w:ind w:left="-426"/>
        <w:jc w:val="both"/>
        <w:rPr>
          <w:rFonts w:ascii="Times New Roman" w:hAnsi="Times New Roman" w:cs="Times New Roman"/>
          <w:bCs/>
          <w:sz w:val="20"/>
          <w:szCs w:val="20"/>
        </w:rPr>
      </w:pPr>
      <w:bookmarkStart w:id="6" w:name="_Приложение_№_1"/>
      <w:bookmarkEnd w:id="6"/>
      <w:r w:rsidRPr="00E824C7">
        <w:rPr>
          <w:rFonts w:ascii="Times New Roman" w:hAnsi="Times New Roman" w:cs="Times New Roman"/>
          <w:bCs/>
          <w:sz w:val="20"/>
          <w:szCs w:val="20"/>
        </w:rPr>
        <w:t>3.4.1. Основанием для начала административной процедуры - рассмотрение заявления и представленных документов и принятие решения о предоставлении либо об отказе в предоставлении муниципальной услуги является поступление в муниципальную образовательную организацию зарегистрированного заявления с приложенными к нему документами.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3.4.2. При рассмотрении документов, указанных в подразделе 2.6 настоящего Административного регламента, должностное лицо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lastRenderedPageBreak/>
        <w:t>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готовит проект приказа о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готовит уведомление об отказе в зачислении в муниципальную образовательную организацию по форме согласно приложению № 6 к настоящему Административному регламенту.</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3.4.3. Специалист, ответственный за предоставление муниципальной услуги, передает проект приказа о зачисл</w:t>
      </w:r>
      <w:r w:rsidRPr="00E824C7">
        <w:rPr>
          <w:rFonts w:ascii="Times New Roman" w:hAnsi="Times New Roman" w:cs="Times New Roman"/>
          <w:bCs/>
          <w:sz w:val="20"/>
          <w:szCs w:val="20"/>
        </w:rPr>
        <w:t>е</w:t>
      </w:r>
      <w:r w:rsidRPr="00E824C7">
        <w:rPr>
          <w:rFonts w:ascii="Times New Roman" w:hAnsi="Times New Roman" w:cs="Times New Roman"/>
          <w:bCs/>
          <w:sz w:val="20"/>
          <w:szCs w:val="20"/>
        </w:rPr>
        <w:t>нии ребенка в муниципальную образовательную организацию или уведомление об отказе в зачислении в муниципальную образовательную организацию на подпись руководителю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После фактического зачисления ребенка в муниципальную образовательную организацию специалист, отве</w:t>
      </w:r>
      <w:r w:rsidRPr="00E824C7">
        <w:rPr>
          <w:rFonts w:ascii="Times New Roman" w:hAnsi="Times New Roman" w:cs="Times New Roman"/>
          <w:bCs/>
          <w:sz w:val="20"/>
          <w:szCs w:val="20"/>
        </w:rPr>
        <w:t>т</w:t>
      </w:r>
      <w:r w:rsidRPr="00E824C7">
        <w:rPr>
          <w:rFonts w:ascii="Times New Roman" w:hAnsi="Times New Roman" w:cs="Times New Roman"/>
          <w:bCs/>
          <w:sz w:val="20"/>
          <w:szCs w:val="20"/>
        </w:rPr>
        <w:t>ственный за предоставление муниципальной услуги, фиксирует факт зачисления в электронной системе (заявл</w:t>
      </w:r>
      <w:r w:rsidRPr="00E824C7">
        <w:rPr>
          <w:rFonts w:ascii="Times New Roman" w:hAnsi="Times New Roman" w:cs="Times New Roman"/>
          <w:bCs/>
          <w:sz w:val="20"/>
          <w:szCs w:val="20"/>
        </w:rPr>
        <w:t>е</w:t>
      </w:r>
      <w:r w:rsidRPr="00E824C7">
        <w:rPr>
          <w:rFonts w:ascii="Times New Roman" w:hAnsi="Times New Roman" w:cs="Times New Roman"/>
          <w:bCs/>
          <w:sz w:val="20"/>
          <w:szCs w:val="20"/>
        </w:rPr>
        <w:t>ние переводится в статус «Зачислено»).</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Отказ фиксируется в электронной системе (заявление переводится в статус «Отказано»).</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Максимальный срок исполнения административной процедуры составляет 3 рабочих дня.</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На каждого ребенка или поступающего, принятого в муниципальную образовательную организацию, формируе</w:t>
      </w:r>
      <w:r w:rsidRPr="00E824C7">
        <w:rPr>
          <w:rFonts w:ascii="Times New Roman" w:hAnsi="Times New Roman" w:cs="Times New Roman"/>
          <w:bCs/>
          <w:sz w:val="20"/>
          <w:szCs w:val="20"/>
        </w:rPr>
        <w:t>т</w:t>
      </w:r>
      <w:r w:rsidRPr="00E824C7">
        <w:rPr>
          <w:rFonts w:ascii="Times New Roman" w:hAnsi="Times New Roman" w:cs="Times New Roman"/>
          <w:bCs/>
          <w:sz w:val="20"/>
          <w:szCs w:val="20"/>
        </w:rPr>
        <w:t>ся личное дело, в котором хранятся заявление о приеме на обучение и все представленные родителе</w:t>
      </w:r>
      <w:proofErr w:type="gramStart"/>
      <w:r w:rsidRPr="00E824C7">
        <w:rPr>
          <w:rFonts w:ascii="Times New Roman" w:hAnsi="Times New Roman" w:cs="Times New Roman"/>
          <w:bCs/>
          <w:sz w:val="20"/>
          <w:szCs w:val="20"/>
        </w:rPr>
        <w:t>м(</w:t>
      </w:r>
      <w:proofErr w:type="gramEnd"/>
      <w:r w:rsidRPr="00E824C7">
        <w:rPr>
          <w:rFonts w:ascii="Times New Roman" w:hAnsi="Times New Roman" w:cs="Times New Roman"/>
          <w:bCs/>
          <w:sz w:val="20"/>
          <w:szCs w:val="20"/>
        </w:rPr>
        <w:t>ями) законным(ыми) представителем(ями) ребенка или поступающим документы (копии документов).</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3.4.4. При рассмотрении заявления о зачислении в порядке перевода должностное лицо:</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при наличии свободных мест сообщает заявителю о необходимости представить документы, указанные в пункте 2.6.5 настоящего Административного регламента, после их представления готовит проект приказа о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при отсутствии свободных мест в муниципальной образовательной организации сообщает заявителю об этом;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при появлении свободных мест в течение 30 дней со дня подачи заявления о зачислении в порядке перевода сообщает заявителю о необходимости представить документы, указанные в пункте 2.6.5 настоящего Админ</w:t>
      </w:r>
      <w:r w:rsidRPr="00E824C7">
        <w:rPr>
          <w:rFonts w:ascii="Times New Roman" w:hAnsi="Times New Roman" w:cs="Times New Roman"/>
          <w:bCs/>
          <w:sz w:val="20"/>
          <w:szCs w:val="20"/>
        </w:rPr>
        <w:t>и</w:t>
      </w:r>
      <w:r w:rsidRPr="00E824C7">
        <w:rPr>
          <w:rFonts w:ascii="Times New Roman" w:hAnsi="Times New Roman" w:cs="Times New Roman"/>
          <w:bCs/>
          <w:sz w:val="20"/>
          <w:szCs w:val="20"/>
        </w:rPr>
        <w:t>стративного регламента, после их представления готовит проект приказа о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 случае если свободные места по истечении 30 дней не появились, готовит уведомление об отказе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Руководитель муниципальной образовательной организации подписывает приказ о зачислении ребенка или уведомление об отказе в зачислении в муниципальную образовательную организацию и передает его специал</w:t>
      </w:r>
      <w:r w:rsidRPr="00E824C7">
        <w:rPr>
          <w:rFonts w:ascii="Times New Roman" w:hAnsi="Times New Roman" w:cs="Times New Roman"/>
          <w:bCs/>
          <w:sz w:val="20"/>
          <w:szCs w:val="20"/>
        </w:rPr>
        <w:t>и</w:t>
      </w:r>
      <w:r w:rsidRPr="00E824C7">
        <w:rPr>
          <w:rFonts w:ascii="Times New Roman" w:hAnsi="Times New Roman" w:cs="Times New Roman"/>
          <w:bCs/>
          <w:sz w:val="20"/>
          <w:szCs w:val="20"/>
        </w:rPr>
        <w:t xml:space="preserve">сту, ответственному за прием и регистрацию документов, для направления заявителю. </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3.4.5. Максимальный срок исполнения административной процедуры не может превышать:</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 рабочих дней после завершения приема заявлений о приеме на обучение в первый класс (для детей, указанных в пункте 2.4.1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5 рабочих дней со дня приема заявления о приеме на обучение в муниципальную образовательную организацию (за исключением случаев, указанных в абзаце втором настоящего пункта);</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 рабочих дней с момента представления заявителем всех документов, указанных в пункте 2.6.5 настоящего Административного регламента, или со дня истечения срока, указанного в абзаце третьем пункта 3.4.4 настоящ</w:t>
      </w:r>
      <w:r w:rsidRPr="00E824C7">
        <w:rPr>
          <w:rFonts w:ascii="Times New Roman" w:hAnsi="Times New Roman" w:cs="Times New Roman"/>
          <w:bCs/>
          <w:sz w:val="20"/>
          <w:szCs w:val="20"/>
        </w:rPr>
        <w:t>е</w:t>
      </w:r>
      <w:r w:rsidRPr="00E824C7">
        <w:rPr>
          <w:rFonts w:ascii="Times New Roman" w:hAnsi="Times New Roman" w:cs="Times New Roman"/>
          <w:bCs/>
          <w:sz w:val="20"/>
          <w:szCs w:val="20"/>
        </w:rPr>
        <w:t>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Критерием принятия решения о предоставлении муниципальной услуги является наличие или отсутствие оснований для отказа в предоставлении муниципальной услуги, указанных в пункте 2.10.2 настоящего Админ</w:t>
      </w:r>
      <w:r w:rsidRPr="00E824C7">
        <w:rPr>
          <w:rFonts w:ascii="Times New Roman" w:hAnsi="Times New Roman" w:cs="Times New Roman"/>
          <w:bCs/>
          <w:sz w:val="20"/>
          <w:szCs w:val="20"/>
        </w:rPr>
        <w:t>и</w:t>
      </w:r>
      <w:r w:rsidRPr="00E824C7">
        <w:rPr>
          <w:rFonts w:ascii="Times New Roman" w:hAnsi="Times New Roman" w:cs="Times New Roman"/>
          <w:bCs/>
          <w:sz w:val="20"/>
          <w:szCs w:val="20"/>
        </w:rPr>
        <w:t>стративного регламента.</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lastRenderedPageBreak/>
        <w:t>3.4.6. Результатом административной процедуры является зачисление в муниципальную образовательную организацию либо отказ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3.5. Административная процедура направление уведомления об отказе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3.5.1. Основанием для начала административной процедуры - направление уведомления об отказе в зачислении в муниципальную образовательную организацию является подписанное уведомление об отказе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3.5.2. Должностное лицо муниципальной образовательной организации направляет заявителю уведомление об отказе в зачислении в течение 2 рабочих дней со дня подписания уведомления.</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3.5.3. Максимальное время, затраченное на административную процедуру, не должно превышать 2 рабочих дней со дня подписания уведомления об отказе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3.5.4. Результатом выполнения административной процедуры является направление заявителю уведомления об отказе в зачислении способом, указанным заявителем в заявлении.</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В случае выдачи уведомления об отказе в зачислении в муниципальную образовательную организацию по заявлению</w:t>
      </w:r>
      <w:proofErr w:type="gramEnd"/>
      <w:r w:rsidRPr="00E824C7">
        <w:rPr>
          <w:rFonts w:ascii="Times New Roman" w:hAnsi="Times New Roman" w:cs="Times New Roman"/>
          <w:bCs/>
          <w:sz w:val="20"/>
          <w:szCs w:val="20"/>
        </w:rPr>
        <w:t>, поступившему в муниципальную образовательную организацию с использованием Единого портала, Регионального портала, заявление переводится в статус «Отказано».</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3.6. Порядок выполнения административных процедур МФЦ</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Предоставление муниципальной услуги в МФЦ осуществляется в порядке, установленном настоящим Админ</w:t>
      </w:r>
      <w:r w:rsidRPr="00E824C7">
        <w:rPr>
          <w:rFonts w:ascii="Times New Roman" w:hAnsi="Times New Roman" w:cs="Times New Roman"/>
          <w:bCs/>
          <w:sz w:val="20"/>
          <w:szCs w:val="20"/>
        </w:rPr>
        <w:t>и</w:t>
      </w:r>
      <w:r w:rsidRPr="00E824C7">
        <w:rPr>
          <w:rFonts w:ascii="Times New Roman" w:hAnsi="Times New Roman" w:cs="Times New Roman"/>
          <w:bCs/>
          <w:sz w:val="20"/>
          <w:szCs w:val="20"/>
        </w:rPr>
        <w:t>стративным регламентом, с учетом особенностей, определенных соглашением.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МФЦ не осуществляет:</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w:t>
      </w:r>
      <w:r w:rsidRPr="00E824C7">
        <w:rPr>
          <w:rFonts w:ascii="Times New Roman" w:hAnsi="Times New Roman" w:cs="Times New Roman"/>
          <w:bCs/>
          <w:sz w:val="20"/>
          <w:szCs w:val="20"/>
        </w:rPr>
        <w:t>е</w:t>
      </w:r>
      <w:r w:rsidRPr="00E824C7">
        <w:rPr>
          <w:rFonts w:ascii="Times New Roman" w:hAnsi="Times New Roman" w:cs="Times New Roman"/>
          <w:bCs/>
          <w:sz w:val="20"/>
          <w:szCs w:val="20"/>
        </w:rPr>
        <w:t>нии за получением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Предварительная запись на прием в МФЦ для подачи заявления осуществляется посредством самозаписи на официальном сайте МФЦ (</w:t>
      </w:r>
      <w:hyperlink r:id="rId124" w:history="1">
        <w:r w:rsidRPr="00E824C7">
          <w:rPr>
            <w:rStyle w:val="aa"/>
            <w:rFonts w:ascii="Times New Roman" w:hAnsi="Times New Roman" w:cs="Times New Roman"/>
            <w:bCs/>
            <w:sz w:val="20"/>
            <w:szCs w:val="20"/>
          </w:rPr>
          <w:t>https://mfc53.nov</w:t>
        </w:r>
        <w:r w:rsidRPr="00E824C7">
          <w:rPr>
            <w:rStyle w:val="aa"/>
            <w:rFonts w:ascii="Times New Roman" w:hAnsi="Times New Roman" w:cs="Times New Roman"/>
            <w:bCs/>
            <w:sz w:val="20"/>
            <w:szCs w:val="20"/>
            <w:lang w:val="en-US"/>
          </w:rPr>
          <w:t>reg</w:t>
        </w:r>
        <w:r w:rsidRPr="00E824C7">
          <w:rPr>
            <w:rStyle w:val="aa"/>
            <w:rFonts w:ascii="Times New Roman" w:hAnsi="Times New Roman" w:cs="Times New Roman"/>
            <w:bCs/>
            <w:sz w:val="20"/>
            <w:szCs w:val="20"/>
          </w:rPr>
          <w:t>.ru/</w:t>
        </w:r>
      </w:hyperlink>
      <w:r w:rsidRPr="00E824C7">
        <w:rPr>
          <w:rFonts w:ascii="Times New Roman" w:hAnsi="Times New Roman" w:cs="Times New Roman"/>
          <w:bCs/>
          <w:sz w:val="20"/>
          <w:szCs w:val="20"/>
        </w:rPr>
        <w:t>), по телефону: +79210202795.</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3.7. Порядок исправления допущенных опечаток и ошибок в выданных в результате предоставления муниципальной услуги документах</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муниципальной образов</w:t>
      </w:r>
      <w:r w:rsidRPr="00E824C7">
        <w:rPr>
          <w:rFonts w:ascii="Times New Roman" w:hAnsi="Times New Roman" w:cs="Times New Roman"/>
          <w:bCs/>
          <w:sz w:val="20"/>
          <w:szCs w:val="20"/>
        </w:rPr>
        <w:t>а</w:t>
      </w:r>
      <w:r w:rsidRPr="00E824C7">
        <w:rPr>
          <w:rFonts w:ascii="Times New Roman" w:hAnsi="Times New Roman" w:cs="Times New Roman"/>
          <w:bCs/>
          <w:sz w:val="20"/>
          <w:szCs w:val="20"/>
        </w:rPr>
        <w:t xml:space="preserve">тельной организации </w:t>
      </w:r>
      <w:hyperlink r:id="rId125" w:history="1">
        <w:r w:rsidRPr="00E824C7">
          <w:rPr>
            <w:rStyle w:val="aa"/>
            <w:rFonts w:ascii="Times New Roman" w:hAnsi="Times New Roman" w:cs="Times New Roman"/>
            <w:bCs/>
            <w:sz w:val="20"/>
            <w:szCs w:val="20"/>
          </w:rPr>
          <w:t>заявление</w:t>
        </w:r>
      </w:hyperlink>
      <w:r w:rsidRPr="00E824C7">
        <w:rPr>
          <w:rFonts w:ascii="Times New Roman" w:hAnsi="Times New Roman" w:cs="Times New Roman"/>
          <w:bCs/>
          <w:sz w:val="20"/>
          <w:szCs w:val="20"/>
        </w:rPr>
        <w:t xml:space="preserve"> об исправлении таких опечаток и (или) ошибок посредством личного обращения или почтовым отправлением.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Должностное лицо  муниципальной образовательной организации проводит проверку указанных в заявлении сведений.</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lastRenderedPageBreak/>
        <w:t>В случае выявления допущенных опечаток и (или) ошибок в выданных в результате предоставления муниц</w:t>
      </w:r>
      <w:r w:rsidRPr="00E824C7">
        <w:rPr>
          <w:rFonts w:ascii="Times New Roman" w:hAnsi="Times New Roman" w:cs="Times New Roman"/>
          <w:bCs/>
          <w:sz w:val="20"/>
          <w:szCs w:val="20"/>
        </w:rPr>
        <w:t>и</w:t>
      </w:r>
      <w:r w:rsidRPr="00E824C7">
        <w:rPr>
          <w:rFonts w:ascii="Times New Roman" w:hAnsi="Times New Roman" w:cs="Times New Roman"/>
          <w:bCs/>
          <w:sz w:val="20"/>
          <w:szCs w:val="20"/>
        </w:rPr>
        <w:t>пальной услуги документах должностное лицо муниципальной образовательной организации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3 рабочих дней со дня регистрации соответствующего заявления.</w:t>
      </w:r>
      <w:proofErr w:type="gramEnd"/>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 случае отсутствия опечаток и (или) ошибок в документах, выданных в результате предоставления муниц</w:t>
      </w:r>
      <w:r w:rsidRPr="00E824C7">
        <w:rPr>
          <w:rFonts w:ascii="Times New Roman" w:hAnsi="Times New Roman" w:cs="Times New Roman"/>
          <w:bCs/>
          <w:sz w:val="20"/>
          <w:szCs w:val="20"/>
        </w:rPr>
        <w:t>и</w:t>
      </w:r>
      <w:r w:rsidRPr="00E824C7">
        <w:rPr>
          <w:rFonts w:ascii="Times New Roman" w:hAnsi="Times New Roman" w:cs="Times New Roman"/>
          <w:bCs/>
          <w:sz w:val="20"/>
          <w:szCs w:val="20"/>
        </w:rPr>
        <w:t>пальной услуги, должностное лицо муниципальной образовательной организации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3 рабочих дней со дня регистрации соответствующего заявления.</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Выдача (направление) результата рассмотрения заявления об исправлении опечаток и (или) ошибок осуществл</w:t>
      </w:r>
      <w:r w:rsidRPr="00E824C7">
        <w:rPr>
          <w:rFonts w:ascii="Times New Roman" w:hAnsi="Times New Roman" w:cs="Times New Roman"/>
          <w:bCs/>
          <w:sz w:val="20"/>
          <w:szCs w:val="20"/>
        </w:rPr>
        <w:t>я</w:t>
      </w:r>
      <w:r w:rsidRPr="00E824C7">
        <w:rPr>
          <w:rFonts w:ascii="Times New Roman" w:hAnsi="Times New Roman" w:cs="Times New Roman"/>
          <w:bCs/>
          <w:sz w:val="20"/>
          <w:szCs w:val="20"/>
        </w:rPr>
        <w:t>ется способом, указанным в заявлении.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 xml:space="preserve">4. Формы </w:t>
      </w:r>
      <w:proofErr w:type="gramStart"/>
      <w:r w:rsidRPr="00E824C7">
        <w:rPr>
          <w:rFonts w:ascii="Times New Roman" w:hAnsi="Times New Roman" w:cs="Times New Roman"/>
          <w:b/>
          <w:bCs/>
          <w:sz w:val="20"/>
          <w:szCs w:val="20"/>
        </w:rPr>
        <w:t>контроля за</w:t>
      </w:r>
      <w:proofErr w:type="gramEnd"/>
      <w:r w:rsidRPr="00E824C7">
        <w:rPr>
          <w:rFonts w:ascii="Times New Roman" w:hAnsi="Times New Roman" w:cs="Times New Roman"/>
          <w:b/>
          <w:bCs/>
          <w:sz w:val="20"/>
          <w:szCs w:val="20"/>
        </w:rPr>
        <w:t xml:space="preserve"> исполнением административного регламента.</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4.1. Порядок осуществления текущего </w:t>
      </w:r>
      <w:proofErr w:type="gramStart"/>
      <w:r w:rsidRPr="00E824C7">
        <w:rPr>
          <w:rFonts w:ascii="Times New Roman" w:hAnsi="Times New Roman" w:cs="Times New Roman"/>
          <w:b/>
          <w:bCs/>
          <w:sz w:val="20"/>
          <w:szCs w:val="20"/>
        </w:rPr>
        <w:t>контроля за</w:t>
      </w:r>
      <w:proofErr w:type="gramEnd"/>
      <w:r w:rsidRPr="00E824C7">
        <w:rPr>
          <w:rFonts w:ascii="Times New Roman" w:hAnsi="Times New Roman" w:cs="Times New Roman"/>
          <w:b/>
          <w:bCs/>
          <w:sz w:val="20"/>
          <w:szCs w:val="20"/>
        </w:rPr>
        <w:t xml:space="preserve"> соблюдением и исполнением должностными лицами комитета, положений административного регламента и иных нормативных правовых актов, устанавл</w:t>
      </w:r>
      <w:r w:rsidRPr="00E824C7">
        <w:rPr>
          <w:rFonts w:ascii="Times New Roman" w:hAnsi="Times New Roman" w:cs="Times New Roman"/>
          <w:b/>
          <w:bCs/>
          <w:sz w:val="20"/>
          <w:szCs w:val="20"/>
        </w:rPr>
        <w:t>и</w:t>
      </w:r>
      <w:r w:rsidRPr="00E824C7">
        <w:rPr>
          <w:rFonts w:ascii="Times New Roman" w:hAnsi="Times New Roman" w:cs="Times New Roman"/>
          <w:b/>
          <w:bCs/>
          <w:sz w:val="20"/>
          <w:szCs w:val="20"/>
        </w:rPr>
        <w:t>вающих требования к предоставлению муниципальной услуги, а также принятием ими решении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руков</w:t>
      </w:r>
      <w:r w:rsidRPr="00E824C7">
        <w:rPr>
          <w:rFonts w:ascii="Times New Roman" w:hAnsi="Times New Roman" w:cs="Times New Roman"/>
          <w:sz w:val="20"/>
          <w:szCs w:val="20"/>
        </w:rPr>
        <w:t>о</w:t>
      </w:r>
      <w:r w:rsidRPr="00E824C7">
        <w:rPr>
          <w:rFonts w:ascii="Times New Roman" w:hAnsi="Times New Roman" w:cs="Times New Roman"/>
          <w:sz w:val="20"/>
          <w:szCs w:val="20"/>
        </w:rPr>
        <w:t>дителем общеобразовательной организации проверок исполнения должностными лицами положений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4.1.2. 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w:t>
      </w:r>
      <w:r w:rsidRPr="00E824C7">
        <w:rPr>
          <w:rFonts w:ascii="Times New Roman" w:hAnsi="Times New Roman" w:cs="Times New Roman"/>
          <w:sz w:val="20"/>
          <w:szCs w:val="20"/>
        </w:rPr>
        <w:t>й</w:t>
      </w:r>
      <w:r w:rsidRPr="00E824C7">
        <w:rPr>
          <w:rFonts w:ascii="Times New Roman" w:hAnsi="Times New Roman" w:cs="Times New Roman"/>
          <w:sz w:val="20"/>
          <w:szCs w:val="20"/>
        </w:rPr>
        <w:t>ствия.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4.1.3. О случаях и причинах нарушения сроков, содержания административных процедур и действий должнос</w:t>
      </w:r>
      <w:r w:rsidRPr="00E824C7">
        <w:rPr>
          <w:rFonts w:ascii="Times New Roman" w:hAnsi="Times New Roman" w:cs="Times New Roman"/>
          <w:sz w:val="20"/>
          <w:szCs w:val="20"/>
        </w:rPr>
        <w:t>т</w:t>
      </w:r>
      <w:r w:rsidRPr="00E824C7">
        <w:rPr>
          <w:rFonts w:ascii="Times New Roman" w:hAnsi="Times New Roman" w:cs="Times New Roman"/>
          <w:sz w:val="20"/>
          <w:szCs w:val="20"/>
        </w:rPr>
        <w:t>ные лица немедленно информируют руководителя общеобразовательной организации или лицо, его замеща</w:t>
      </w:r>
      <w:r w:rsidRPr="00E824C7">
        <w:rPr>
          <w:rFonts w:ascii="Times New Roman" w:hAnsi="Times New Roman" w:cs="Times New Roman"/>
          <w:sz w:val="20"/>
          <w:szCs w:val="20"/>
        </w:rPr>
        <w:t>ю</w:t>
      </w:r>
      <w:r w:rsidRPr="00E824C7">
        <w:rPr>
          <w:rFonts w:ascii="Times New Roman" w:hAnsi="Times New Roman" w:cs="Times New Roman"/>
          <w:sz w:val="20"/>
          <w:szCs w:val="20"/>
        </w:rPr>
        <w:t>щее, а также принимают срочные меры по устранению нарушений.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824C7">
        <w:rPr>
          <w:rFonts w:ascii="Times New Roman" w:hAnsi="Times New Roman" w:cs="Times New Roman"/>
          <w:b/>
          <w:bCs/>
          <w:sz w:val="20"/>
          <w:szCs w:val="20"/>
        </w:rPr>
        <w:t>контроля за</w:t>
      </w:r>
      <w:proofErr w:type="gramEnd"/>
      <w:r w:rsidRPr="00E824C7">
        <w:rPr>
          <w:rFonts w:ascii="Times New Roman" w:hAnsi="Times New Roman" w:cs="Times New Roman"/>
          <w:b/>
          <w:bCs/>
          <w:sz w:val="20"/>
          <w:szCs w:val="20"/>
        </w:rPr>
        <w:t xml:space="preserve"> полнотой и качеством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4.2.1.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4.2.2. Проверки могут быть плановыми и внеплановыми.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Плановые проверки полноты и качества предоставления муниципальной услуги проводятся не реже одного раза в год на основании планов.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общеобразовательной организации.</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4.3. Порядок привлечения к ответственности специалистов </w:t>
      </w:r>
      <w:r w:rsidRPr="00E824C7">
        <w:rPr>
          <w:rFonts w:ascii="Times New Roman" w:hAnsi="Times New Roman" w:cs="Times New Roman"/>
          <w:b/>
          <w:sz w:val="20"/>
          <w:szCs w:val="20"/>
        </w:rPr>
        <w:t>общеобразовательной организации</w:t>
      </w:r>
      <w:r w:rsidRPr="00E824C7">
        <w:rPr>
          <w:rFonts w:ascii="Times New Roman" w:hAnsi="Times New Roman" w:cs="Times New Roman"/>
          <w:b/>
          <w:bCs/>
          <w:sz w:val="20"/>
          <w:szCs w:val="20"/>
        </w:rPr>
        <w:t>, работн</w:t>
      </w:r>
      <w:r w:rsidRPr="00E824C7">
        <w:rPr>
          <w:rFonts w:ascii="Times New Roman" w:hAnsi="Times New Roman" w:cs="Times New Roman"/>
          <w:b/>
          <w:bCs/>
          <w:sz w:val="20"/>
          <w:szCs w:val="20"/>
        </w:rPr>
        <w:t>и</w:t>
      </w:r>
      <w:r w:rsidRPr="00E824C7">
        <w:rPr>
          <w:rFonts w:ascii="Times New Roman" w:hAnsi="Times New Roman" w:cs="Times New Roman"/>
          <w:b/>
          <w:bCs/>
          <w:sz w:val="20"/>
          <w:szCs w:val="20"/>
        </w:rPr>
        <w:t>ков МФЦ за решения и действия (бездействие), принимаемые (осуществляемые) ими в ходе предоставл</w:t>
      </w:r>
      <w:r w:rsidRPr="00E824C7">
        <w:rPr>
          <w:rFonts w:ascii="Times New Roman" w:hAnsi="Times New Roman" w:cs="Times New Roman"/>
          <w:b/>
          <w:bCs/>
          <w:sz w:val="20"/>
          <w:szCs w:val="20"/>
        </w:rPr>
        <w:t>е</w:t>
      </w:r>
      <w:r w:rsidRPr="00E824C7">
        <w:rPr>
          <w:rFonts w:ascii="Times New Roman" w:hAnsi="Times New Roman" w:cs="Times New Roman"/>
          <w:b/>
          <w:bCs/>
          <w:sz w:val="20"/>
          <w:szCs w:val="20"/>
        </w:rPr>
        <w:t>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4.3.1. Должностное лицо общеобразовательной организации несет персональную ответственность </w:t>
      </w:r>
      <w:proofErr w:type="gramStart"/>
      <w:r w:rsidRPr="00E824C7">
        <w:rPr>
          <w:rFonts w:ascii="Times New Roman" w:hAnsi="Times New Roman" w:cs="Times New Roman"/>
          <w:sz w:val="20"/>
          <w:szCs w:val="20"/>
        </w:rPr>
        <w:t>за</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 соблюдение установленного порядка приема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принятие надлежащих мер по полной и всесторонней проверке представленных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соблюдение сроков рассмотрения документов, соблюдение порядка выдачи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учет выданных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своевременное формирование, ведение и надлежащее хранение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4.3.2. МФЦ, работники МФЦ несут ответственность, установленную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xml:space="preserve"> - за полноту передаваемых органу, предоставляющему государственную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 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указанный в комплексном запросе;</w:t>
      </w:r>
      <w:proofErr w:type="gramEnd"/>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 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услугу, органом, предоставляющим муниципальную услугу;</w:t>
      </w:r>
      <w:proofErr w:type="gramEnd"/>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за соблюдение прав субъектов персональных данных, за соблюдение законодательства Российской Федерации, устанавливающего особенности обращения за информацией, доступ к которой ограничен федеральным законом.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 xml:space="preserve">4.4. Положения, характеризующие требования к порядку и формам </w:t>
      </w:r>
      <w:proofErr w:type="gramStart"/>
      <w:r w:rsidRPr="00E824C7">
        <w:rPr>
          <w:rFonts w:ascii="Times New Roman" w:hAnsi="Times New Roman" w:cs="Times New Roman"/>
          <w:b/>
          <w:bCs/>
          <w:sz w:val="20"/>
          <w:szCs w:val="20"/>
        </w:rPr>
        <w:t>контроля за</w:t>
      </w:r>
      <w:proofErr w:type="gramEnd"/>
      <w:r w:rsidRPr="00E824C7">
        <w:rPr>
          <w:rFonts w:ascii="Times New Roman" w:hAnsi="Times New Roman" w:cs="Times New Roman"/>
          <w:b/>
          <w:bCs/>
          <w:sz w:val="20"/>
          <w:szCs w:val="20"/>
        </w:rPr>
        <w:t xml:space="preserve"> предоставлением муниц</w:t>
      </w:r>
      <w:r w:rsidRPr="00E824C7">
        <w:rPr>
          <w:rFonts w:ascii="Times New Roman" w:hAnsi="Times New Roman" w:cs="Times New Roman"/>
          <w:b/>
          <w:bCs/>
          <w:sz w:val="20"/>
          <w:szCs w:val="20"/>
        </w:rPr>
        <w:t>и</w:t>
      </w:r>
      <w:r w:rsidRPr="00E824C7">
        <w:rPr>
          <w:rFonts w:ascii="Times New Roman" w:hAnsi="Times New Roman" w:cs="Times New Roman"/>
          <w:b/>
          <w:bCs/>
          <w:sz w:val="20"/>
          <w:szCs w:val="20"/>
        </w:rPr>
        <w:t>пальной услуги, в том числе со стороны граждан, их объединений и организаций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4.4.1.</w:t>
      </w:r>
      <w:r w:rsidRPr="00E824C7">
        <w:rPr>
          <w:rFonts w:ascii="Times New Roman" w:hAnsi="Times New Roman" w:cs="Times New Roman"/>
          <w:sz w:val="20"/>
          <w:szCs w:val="20"/>
        </w:rPr>
        <w:tab/>
        <w:t xml:space="preserve"> Граждане, их объединения и организации в случае </w:t>
      </w:r>
      <w:proofErr w:type="gramStart"/>
      <w:r w:rsidRPr="00E824C7">
        <w:rPr>
          <w:rFonts w:ascii="Times New Roman" w:hAnsi="Times New Roman" w:cs="Times New Roman"/>
          <w:sz w:val="20"/>
          <w:szCs w:val="20"/>
        </w:rPr>
        <w:t>выявления фактов нарушения порядка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ставления муниципальной услуги</w:t>
      </w:r>
      <w:proofErr w:type="gramEnd"/>
      <w:r w:rsidRPr="00E824C7">
        <w:rPr>
          <w:rFonts w:ascii="Times New Roman" w:hAnsi="Times New Roman" w:cs="Times New Roman"/>
          <w:sz w:val="20"/>
          <w:szCs w:val="20"/>
        </w:rPr>
        <w:t xml:space="preserve"> или ненадлежащего исполнения настоящего административного регламента вправе обратиться с жалобой (претензией) в общеобразовательную организацию,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4.4.2.</w:t>
      </w:r>
      <w:r w:rsidRPr="00E824C7">
        <w:rPr>
          <w:rFonts w:ascii="Times New Roman" w:hAnsi="Times New Roman" w:cs="Times New Roman"/>
          <w:sz w:val="20"/>
          <w:szCs w:val="20"/>
        </w:rPr>
        <w:tab/>
        <w:t>Жалоба (претензия) может быть представлена на личном приеме должностному лицу, направлена почтовым отправлением или в электронной форме на адрес общеобразовательной организации,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4.4.3. Любое заинтересованное лицо может осуществлять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полнотой и качеством предоставления муниципальной услуги, обратившись в общеобразовательную организацию, МФЦ.</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5. Досудебный (внесудебный) порядок обжалования решений и действий (бездействия) </w:t>
      </w:r>
      <w:r w:rsidRPr="00E824C7">
        <w:rPr>
          <w:rFonts w:ascii="Times New Roman" w:hAnsi="Times New Roman" w:cs="Times New Roman"/>
          <w:b/>
          <w:sz w:val="20"/>
          <w:szCs w:val="20"/>
        </w:rPr>
        <w:t>общеобразовател</w:t>
      </w:r>
      <w:r w:rsidRPr="00E824C7">
        <w:rPr>
          <w:rFonts w:ascii="Times New Roman" w:hAnsi="Times New Roman" w:cs="Times New Roman"/>
          <w:b/>
          <w:sz w:val="20"/>
          <w:szCs w:val="20"/>
        </w:rPr>
        <w:t>ь</w:t>
      </w:r>
      <w:r w:rsidRPr="00E824C7">
        <w:rPr>
          <w:rFonts w:ascii="Times New Roman" w:hAnsi="Times New Roman" w:cs="Times New Roman"/>
          <w:b/>
          <w:sz w:val="20"/>
          <w:szCs w:val="20"/>
        </w:rPr>
        <w:t>ной организации</w:t>
      </w:r>
      <w:r w:rsidRPr="00E824C7">
        <w:rPr>
          <w:rFonts w:ascii="Times New Roman" w:hAnsi="Times New Roman" w:cs="Times New Roman"/>
          <w:b/>
          <w:bCs/>
          <w:sz w:val="20"/>
          <w:szCs w:val="20"/>
        </w:rPr>
        <w:t>, предоставляющего муниципальную услугу, МФЦ, а также их должностных лиц, муниципальных служащих, работников.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5.1. Информация для заявителя о его праве на досудебное (внесудебное) обжалование действий (безде</w:t>
      </w:r>
      <w:r w:rsidRPr="00E824C7">
        <w:rPr>
          <w:rFonts w:ascii="Times New Roman" w:hAnsi="Times New Roman" w:cs="Times New Roman"/>
          <w:b/>
          <w:bCs/>
          <w:sz w:val="20"/>
          <w:szCs w:val="20"/>
        </w:rPr>
        <w:t>й</w:t>
      </w:r>
      <w:r w:rsidRPr="00E824C7">
        <w:rPr>
          <w:rFonts w:ascii="Times New Roman" w:hAnsi="Times New Roman" w:cs="Times New Roman"/>
          <w:b/>
          <w:bCs/>
          <w:sz w:val="20"/>
          <w:szCs w:val="20"/>
        </w:rPr>
        <w:t>ствия) общеобразовательной организации, МФЦ и решений, принятых (осуществляемых) в ходе пред</w:t>
      </w:r>
      <w:r w:rsidRPr="00E824C7">
        <w:rPr>
          <w:rFonts w:ascii="Times New Roman" w:hAnsi="Times New Roman" w:cs="Times New Roman"/>
          <w:b/>
          <w:bCs/>
          <w:sz w:val="20"/>
          <w:szCs w:val="20"/>
        </w:rPr>
        <w:t>о</w:t>
      </w:r>
      <w:r w:rsidRPr="00E824C7">
        <w:rPr>
          <w:rFonts w:ascii="Times New Roman" w:hAnsi="Times New Roman" w:cs="Times New Roman"/>
          <w:b/>
          <w:bCs/>
          <w:sz w:val="20"/>
          <w:szCs w:val="20"/>
        </w:rPr>
        <w:t>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5.1.1. </w:t>
      </w:r>
      <w:proofErr w:type="gramStart"/>
      <w:r w:rsidRPr="00E824C7">
        <w:rPr>
          <w:rFonts w:ascii="Times New Roman" w:hAnsi="Times New Roman" w:cs="Times New Roman"/>
          <w:sz w:val="20"/>
          <w:szCs w:val="20"/>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5.1.2. </w:t>
      </w:r>
      <w:proofErr w:type="gramStart"/>
      <w:r w:rsidRPr="00E824C7">
        <w:rPr>
          <w:rFonts w:ascii="Times New Roman" w:hAnsi="Times New Roman" w:cs="Times New Roman"/>
          <w:sz w:val="20"/>
          <w:szCs w:val="20"/>
        </w:rPr>
        <w:t>Обжалование заявителями решений, действий (бездействия), принятых (осуществленных) в ходе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5.2. Предмет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5.2.1. </w:t>
      </w:r>
      <w:proofErr w:type="gramStart"/>
      <w:r w:rsidRPr="00E824C7">
        <w:rPr>
          <w:rFonts w:ascii="Times New Roman" w:hAnsi="Times New Roman" w:cs="Times New Roman"/>
          <w:sz w:val="20"/>
          <w:szCs w:val="20"/>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E824C7">
        <w:rPr>
          <w:rFonts w:ascii="Times New Roman" w:hAnsi="Times New Roman" w:cs="Times New Roman"/>
          <w:sz w:val="20"/>
          <w:szCs w:val="20"/>
        </w:rPr>
        <w:t xml:space="preserve"> Заявитель может обратиться с жалобой, в том числе в следующих случаях: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пальных услуг» (далее - комплексного запроса);</w:t>
      </w:r>
    </w:p>
    <w:p w:rsidR="00E824C7" w:rsidRPr="00E824C7" w:rsidRDefault="00E824C7" w:rsidP="00E824C7">
      <w:pPr>
        <w:spacing w:line="240" w:lineRule="exact"/>
        <w:ind w:left="-426"/>
        <w:jc w:val="both"/>
        <w:rPr>
          <w:rFonts w:ascii="Times New Roman" w:hAnsi="Times New Roman" w:cs="Times New Roman"/>
          <w:i/>
          <w:iCs/>
          <w:sz w:val="20"/>
          <w:szCs w:val="20"/>
        </w:rPr>
      </w:pPr>
      <w:r w:rsidRPr="00E824C7">
        <w:rPr>
          <w:rFonts w:ascii="Times New Roman" w:hAnsi="Times New Roman" w:cs="Times New Roman"/>
          <w:sz w:val="20"/>
          <w:szCs w:val="20"/>
        </w:rPr>
        <w:t>2) нарушение срока предоставления муниципальной услуги</w:t>
      </w:r>
      <w:r w:rsidRPr="00E824C7">
        <w:rPr>
          <w:rFonts w:ascii="Times New Roman" w:hAnsi="Times New Roman" w:cs="Times New Roman"/>
          <w:i/>
          <w:iCs/>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w:t>
      </w:r>
      <w:r w:rsidRPr="00E824C7">
        <w:rPr>
          <w:rFonts w:ascii="Times New Roman" w:hAnsi="Times New Roman" w:cs="Times New Roman"/>
          <w:sz w:val="20"/>
          <w:szCs w:val="20"/>
        </w:rPr>
        <w:t>в</w:t>
      </w:r>
      <w:r w:rsidRPr="00E824C7">
        <w:rPr>
          <w:rFonts w:ascii="Times New Roman" w:hAnsi="Times New Roman" w:cs="Times New Roman"/>
          <w:sz w:val="20"/>
          <w:szCs w:val="20"/>
        </w:rPr>
        <w:t>ными правовыми актами Новгородской области, муниципальными правовыми актами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i/>
          <w:iCs/>
          <w:sz w:val="20"/>
          <w:szCs w:val="20"/>
        </w:rPr>
      </w:pPr>
      <w:proofErr w:type="gramStart"/>
      <w:r w:rsidRPr="00E824C7">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w:t>
      </w:r>
      <w:r w:rsidRPr="00E824C7">
        <w:rPr>
          <w:rFonts w:ascii="Times New Roman" w:hAnsi="Times New Roman" w:cs="Times New Roman"/>
          <w:sz w:val="20"/>
          <w:szCs w:val="20"/>
        </w:rPr>
        <w:t>в</w:t>
      </w:r>
      <w:r w:rsidRPr="00E824C7">
        <w:rPr>
          <w:rFonts w:ascii="Times New Roman" w:hAnsi="Times New Roman" w:cs="Times New Roman"/>
          <w:sz w:val="20"/>
          <w:szCs w:val="20"/>
        </w:rPr>
        <w:t>ными правовыми актами Российской Федерации, нормативными правовыми актами Новгородской области, муниципальными правовыми актами;</w:t>
      </w:r>
    </w:p>
    <w:p w:rsidR="00E824C7" w:rsidRPr="00E824C7" w:rsidRDefault="00E824C7" w:rsidP="00E824C7">
      <w:pPr>
        <w:spacing w:line="240" w:lineRule="exact"/>
        <w:ind w:left="-426"/>
        <w:jc w:val="both"/>
        <w:rPr>
          <w:rFonts w:ascii="Times New Roman" w:hAnsi="Times New Roman" w:cs="Times New Roman"/>
          <w:i/>
          <w:iCs/>
          <w:sz w:val="20"/>
          <w:szCs w:val="20"/>
        </w:rPr>
      </w:pPr>
      <w:proofErr w:type="gramStart"/>
      <w:r w:rsidRPr="00E824C7">
        <w:rPr>
          <w:rFonts w:ascii="Times New Roman" w:hAnsi="Times New Roman" w:cs="Times New Roman"/>
          <w:sz w:val="20"/>
          <w:szCs w:val="20"/>
        </w:rPr>
        <w:t>7) отказ общеобразовательной организации, специалиста общеобразовательной организации, МФЦ, работника МФЦ в исправлении допущенных ими опечаток и ошибок в выданных в результате предоставления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ной услуги документах либо нарушение установленного срока таких исправлений;</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w:t>
      </w:r>
      <w:r w:rsidRPr="00E824C7">
        <w:rPr>
          <w:rFonts w:ascii="Times New Roman" w:hAnsi="Times New Roman" w:cs="Times New Roman"/>
          <w:sz w:val="20"/>
          <w:szCs w:val="20"/>
        </w:rPr>
        <w:t>й</w:t>
      </w:r>
      <w:r w:rsidRPr="00E824C7">
        <w:rPr>
          <w:rFonts w:ascii="Times New Roman" w:hAnsi="Times New Roman" w:cs="Times New Roman"/>
          <w:sz w:val="20"/>
          <w:szCs w:val="20"/>
        </w:rPr>
        <w:t>ской Федерации, законами и иными правовыми актами Новгородской области, муниципальными правовыми актами;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26" w:history="1">
        <w:r w:rsidRPr="00E824C7">
          <w:rPr>
            <w:rStyle w:val="aa"/>
            <w:rFonts w:ascii="Times New Roman" w:hAnsi="Times New Roman" w:cs="Times New Roman"/>
            <w:sz w:val="20"/>
            <w:szCs w:val="20"/>
          </w:rPr>
          <w:t>пунктом 4 части 1 статьи 7</w:t>
        </w:r>
      </w:hyperlink>
      <w:r w:rsidRPr="00E824C7">
        <w:rPr>
          <w:rFonts w:ascii="Times New Roman" w:hAnsi="Times New Roman" w:cs="Times New Roman"/>
          <w:sz w:val="20"/>
          <w:szCs w:val="20"/>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27" w:history="1">
        <w:r w:rsidRPr="00E824C7">
          <w:rPr>
            <w:rStyle w:val="aa"/>
            <w:rFonts w:ascii="Times New Roman" w:hAnsi="Times New Roman" w:cs="Times New Roman"/>
            <w:sz w:val="20"/>
            <w:szCs w:val="20"/>
          </w:rPr>
          <w:t>частью 1.3 статьи 16</w:t>
        </w:r>
      </w:hyperlink>
      <w:r w:rsidRPr="00E824C7">
        <w:rPr>
          <w:rFonts w:ascii="Times New Roman" w:hAnsi="Times New Roman" w:cs="Times New Roman"/>
          <w:sz w:val="20"/>
          <w:szCs w:val="20"/>
        </w:rPr>
        <w:t xml:space="preserve"> Федерального закона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5.2.2. </w:t>
      </w:r>
      <w:proofErr w:type="gramStart"/>
      <w:r w:rsidRPr="00E824C7">
        <w:rPr>
          <w:rFonts w:ascii="Times New Roman" w:hAnsi="Times New Roman" w:cs="Times New Roman"/>
          <w:sz w:val="20"/>
          <w:szCs w:val="20"/>
        </w:rPr>
        <w:t>В случаях, указанных в абзацах 2), 5), 7), 9) подпункта 5.2.1. настоящего административного регламента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 муниципальных услуг в полном объеме и порядке, определенном частью 1.3. статьи 16 Федерального закона от 27.07.2010</w:t>
      </w:r>
      <w:proofErr w:type="gramEnd"/>
      <w:r w:rsidRPr="00E824C7">
        <w:rPr>
          <w:rFonts w:ascii="Times New Roman" w:hAnsi="Times New Roman" w:cs="Times New Roman"/>
          <w:sz w:val="20"/>
          <w:szCs w:val="20"/>
        </w:rPr>
        <w:t xml:space="preserve"> № 210-ФЗ «Об организации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 xml:space="preserve">ния государственных и муниципальных услуг».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lastRenderedPageBreak/>
        <w:t>5.3. Органы местного самоуправления и уполномоченные на рассмотрение жалобы должностные лица, которым может быть направлена жалоба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5.3.1. Жалобы на должностное лицо, специалиста общеобразовательной организации, решения и действия (бездействие) которого обжалуются, подаются руководителю общеобразовательной организации.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5.3.2. Жалобы на решения, принятые руководителем общеобразовательной организации при предоставлении муниципальной услуги, подаются председателю комитета.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5.3.3. Жалобы на решения, принятые председателем комитета подаются Главе Администрации.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5.3.4. Жалобы на решения, принятые работником МФЦ – руководителю этого МФЦ.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5.3.5. В случае установления в ходе или по результатам </w:t>
      </w:r>
      <w:proofErr w:type="gramStart"/>
      <w:r w:rsidRPr="00E824C7">
        <w:rPr>
          <w:rFonts w:ascii="Times New Roman" w:hAnsi="Times New Roman" w:cs="Times New Roman"/>
          <w:sz w:val="20"/>
          <w:szCs w:val="20"/>
        </w:rPr>
        <w:t>рассмотрения жалобы признаков состава администрати</w:t>
      </w:r>
      <w:r w:rsidRPr="00E824C7">
        <w:rPr>
          <w:rFonts w:ascii="Times New Roman" w:hAnsi="Times New Roman" w:cs="Times New Roman"/>
          <w:sz w:val="20"/>
          <w:szCs w:val="20"/>
        </w:rPr>
        <w:t>в</w:t>
      </w:r>
      <w:r w:rsidRPr="00E824C7">
        <w:rPr>
          <w:rFonts w:ascii="Times New Roman" w:hAnsi="Times New Roman" w:cs="Times New Roman"/>
          <w:sz w:val="20"/>
          <w:szCs w:val="20"/>
        </w:rPr>
        <w:t>ного правонарушения</w:t>
      </w:r>
      <w:proofErr w:type="gramEnd"/>
      <w:r w:rsidRPr="00E824C7">
        <w:rPr>
          <w:rFonts w:ascii="Times New Roman" w:hAnsi="Times New Roman" w:cs="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5.4. Порядок подачи и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5.4.1. Основанием для начала процедуры досудебного (внесудебного) обжалования является поступление жалобы заявителя в общеобразовательную организацию,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Жалоба подается в письменной форме на бумажном носителе, в электронной форме.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Жалоба на решения и действия (бездействие) общеобразовательной организации, специалиста общеобразов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организации, МФЦ, работника МФЦ, может быть направлена по почте, с использованием сети «Инте</w:t>
      </w:r>
      <w:r w:rsidRPr="00E824C7">
        <w:rPr>
          <w:rFonts w:ascii="Times New Roman" w:hAnsi="Times New Roman" w:cs="Times New Roman"/>
          <w:sz w:val="20"/>
          <w:szCs w:val="20"/>
        </w:rPr>
        <w:t>р</w:t>
      </w:r>
      <w:r w:rsidRPr="00E824C7">
        <w:rPr>
          <w:rFonts w:ascii="Times New Roman" w:hAnsi="Times New Roman" w:cs="Times New Roman"/>
          <w:sz w:val="20"/>
          <w:szCs w:val="20"/>
        </w:rPr>
        <w:t>нет», официального сайта общеобразовательной организации, Единого портала либо Регионального портала Новгородской области, а также может быть принята при личном приеме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5.4.2. В электронном виде жалоба может быть подана заявителем посредством: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региональной информационной системы «Портал государственных и муниципальных услуг (функций) Новгородской области» (https://uslugi.novreg.ru);</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федеральной государственной информационной системы «Единый портал государственных и муниципальных услуг (функций)» (https://gosuslugi.ru);</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федеральной государственной информационной системы «Досудебное обжалование» (</w:t>
      </w:r>
      <w:hyperlink r:id="rId128" w:history="1">
        <w:r w:rsidRPr="00E824C7">
          <w:rPr>
            <w:rStyle w:val="aa"/>
            <w:rFonts w:ascii="Times New Roman" w:hAnsi="Times New Roman" w:cs="Times New Roman"/>
            <w:sz w:val="20"/>
            <w:szCs w:val="20"/>
            <w:lang w:val="en-US"/>
          </w:rPr>
          <w:t>https</w:t>
        </w:r>
        <w:r w:rsidRPr="00E824C7">
          <w:rPr>
            <w:rStyle w:val="aa"/>
            <w:rFonts w:ascii="Times New Roman" w:hAnsi="Times New Roman" w:cs="Times New Roman"/>
            <w:sz w:val="20"/>
            <w:szCs w:val="20"/>
          </w:rPr>
          <w:t>://</w:t>
        </w:r>
        <w:r w:rsidRPr="00E824C7">
          <w:rPr>
            <w:rStyle w:val="aa"/>
            <w:rFonts w:ascii="Times New Roman" w:hAnsi="Times New Roman" w:cs="Times New Roman"/>
            <w:sz w:val="20"/>
            <w:szCs w:val="20"/>
            <w:lang w:val="en-US"/>
          </w:rPr>
          <w:t>do</w:t>
        </w:r>
        <w:r w:rsidRPr="00E824C7">
          <w:rPr>
            <w:rStyle w:val="aa"/>
            <w:rFonts w:ascii="Times New Roman" w:hAnsi="Times New Roman" w:cs="Times New Roman"/>
            <w:sz w:val="20"/>
            <w:szCs w:val="20"/>
          </w:rPr>
          <w:t>.</w:t>
        </w:r>
        <w:r w:rsidRPr="00E824C7">
          <w:rPr>
            <w:rStyle w:val="aa"/>
            <w:rFonts w:ascii="Times New Roman" w:hAnsi="Times New Roman" w:cs="Times New Roman"/>
            <w:sz w:val="20"/>
            <w:szCs w:val="20"/>
            <w:lang w:val="en-US"/>
          </w:rPr>
          <w:t>gosuslugi</w:t>
        </w:r>
        <w:r w:rsidRPr="00E824C7">
          <w:rPr>
            <w:rStyle w:val="aa"/>
            <w:rFonts w:ascii="Times New Roman" w:hAnsi="Times New Roman" w:cs="Times New Roman"/>
            <w:sz w:val="20"/>
            <w:szCs w:val="20"/>
          </w:rPr>
          <w:t>.</w:t>
        </w:r>
        <w:r w:rsidRPr="00E824C7">
          <w:rPr>
            <w:rStyle w:val="aa"/>
            <w:rFonts w:ascii="Times New Roman" w:hAnsi="Times New Roman" w:cs="Times New Roman"/>
            <w:sz w:val="20"/>
            <w:szCs w:val="20"/>
            <w:lang w:val="en-US"/>
          </w:rPr>
          <w:t>ru</w:t>
        </w:r>
      </w:hyperlink>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 Официального сайта Администрации муниципального округа: </w:t>
      </w:r>
      <w:r w:rsidRPr="00E824C7">
        <w:rPr>
          <w:rFonts w:ascii="Times New Roman" w:hAnsi="Times New Roman" w:cs="Times New Roman"/>
          <w:sz w:val="20"/>
          <w:szCs w:val="20"/>
          <w:lang w:val="en-US"/>
        </w:rPr>
        <w:t>http</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volotovskij</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r</w:t>
      </w:r>
      <w:r w:rsidRPr="00E824C7">
        <w:rPr>
          <w:rFonts w:ascii="Times New Roman" w:hAnsi="Times New Roman" w:cs="Times New Roman"/>
          <w:sz w:val="20"/>
          <w:szCs w:val="20"/>
        </w:rPr>
        <w:t>49.</w:t>
      </w:r>
      <w:r w:rsidRPr="00E824C7">
        <w:rPr>
          <w:rFonts w:ascii="Times New Roman" w:hAnsi="Times New Roman" w:cs="Times New Roman"/>
          <w:sz w:val="20"/>
          <w:szCs w:val="20"/>
          <w:lang w:val="en-US"/>
        </w:rPr>
        <w:t>gosweb</w:t>
      </w:r>
      <w:r w:rsidRPr="00E824C7">
        <w:rPr>
          <w:rFonts w:ascii="Times New Roman" w:hAnsi="Times New Roman" w:cs="Times New Roman"/>
          <w:sz w:val="20"/>
          <w:szCs w:val="20"/>
        </w:rPr>
        <w:t>.</w:t>
      </w:r>
      <w:r w:rsidRPr="00E824C7">
        <w:rPr>
          <w:rFonts w:ascii="Times New Roman" w:hAnsi="Times New Roman" w:cs="Times New Roman"/>
          <w:sz w:val="20"/>
          <w:szCs w:val="20"/>
          <w:lang w:val="en-US"/>
        </w:rPr>
        <w:t>gosuslugi</w:t>
      </w:r>
      <w:r w:rsidRPr="00E824C7">
        <w:rPr>
          <w:rFonts w:ascii="Times New Roman" w:hAnsi="Times New Roman" w:cs="Times New Roman"/>
          <w:sz w:val="20"/>
          <w:szCs w:val="20"/>
        </w:rPr>
        <w:t xml:space="preserve">/  </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5.5. Сроки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5.5.1. </w:t>
      </w:r>
      <w:proofErr w:type="gramStart"/>
      <w:r w:rsidRPr="00E824C7">
        <w:rPr>
          <w:rFonts w:ascii="Times New Roman" w:hAnsi="Times New Roman" w:cs="Times New Roman"/>
          <w:sz w:val="20"/>
          <w:szCs w:val="20"/>
        </w:rPr>
        <w:t>Жалоба, поступившая в общеобразовательную организацию, оказывающую муниципальную услугу, МФЦ рассматривается в течение 15 рабочих дней со дня ее регистрации, а в случае обжалования отказа общеобразов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организации,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и ошибок или в случае обжалования нарушения установленного срока таких исправлений - в</w:t>
      </w:r>
      <w:proofErr w:type="gramEnd"/>
      <w:r w:rsidRPr="00E824C7">
        <w:rPr>
          <w:rFonts w:ascii="Times New Roman" w:hAnsi="Times New Roman" w:cs="Times New Roman"/>
          <w:sz w:val="20"/>
          <w:szCs w:val="20"/>
        </w:rPr>
        <w:t xml:space="preserve"> течение 5 (пяти)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общеобразовательной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ции, специалиста общеобразовательной организации, МФЦ, работника МФЦ взимание платы с заявителя не допускается.</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5.6. Результат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5.6.1. По результатам рассмотрения жалобы принимается одно из следующих решений:</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w:t>
      </w:r>
      <w:r w:rsidRPr="00E824C7">
        <w:rPr>
          <w:rFonts w:ascii="Times New Roman" w:hAnsi="Times New Roman" w:cs="Times New Roman"/>
          <w:sz w:val="20"/>
          <w:szCs w:val="20"/>
        </w:rPr>
        <w:t>а</w:t>
      </w:r>
      <w:r w:rsidRPr="00E824C7">
        <w:rPr>
          <w:rFonts w:ascii="Times New Roman" w:hAnsi="Times New Roman" w:cs="Times New Roman"/>
          <w:sz w:val="20"/>
          <w:szCs w:val="20"/>
        </w:rPr>
        <w:t>ции, нормативными правовыми актами Новгородской области, муниципальными правовыми актами;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в удовлетворении жалобы отказывается.</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5.7. Порядок информирования заявителя о результатах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5.7.1. Не позднее дня, следующего за днем принятия решения, указанного в пункте 5.6. настоящего администр</w:t>
      </w:r>
      <w:r w:rsidRPr="00E824C7">
        <w:rPr>
          <w:rFonts w:ascii="Times New Roman" w:hAnsi="Times New Roman" w:cs="Times New Roman"/>
          <w:sz w:val="20"/>
          <w:szCs w:val="20"/>
        </w:rPr>
        <w:t>а</w:t>
      </w:r>
      <w:r w:rsidRPr="00E824C7">
        <w:rPr>
          <w:rFonts w:ascii="Times New Roman" w:hAnsi="Times New Roman" w:cs="Times New Roman"/>
          <w:sz w:val="20"/>
          <w:szCs w:val="20"/>
        </w:rPr>
        <w:t>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5.7.2. В случае признания жалобы подлежащей удовлетворению в ответе заявителю, указанном в подпункте 5.7.1., дается информация о действиях, осуществляемых органом, предоставляющим муниципальную услугу, МФЦ либо организацией, предусмотренной </w:t>
      </w:r>
      <w:hyperlink r:id="rId129" w:history="1">
        <w:r w:rsidRPr="00E824C7">
          <w:rPr>
            <w:rStyle w:val="aa"/>
            <w:rFonts w:ascii="Times New Roman" w:hAnsi="Times New Roman" w:cs="Times New Roman"/>
            <w:iCs/>
            <w:sz w:val="20"/>
            <w:szCs w:val="20"/>
          </w:rPr>
          <w:t>частью 1.1 статьи 16</w:t>
        </w:r>
      </w:hyperlink>
      <w:r w:rsidRPr="00E824C7">
        <w:rPr>
          <w:rFonts w:ascii="Times New Roman" w:hAnsi="Times New Roman" w:cs="Times New Roman"/>
          <w:iCs/>
          <w:sz w:val="20"/>
          <w:szCs w:val="20"/>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824C7">
        <w:rPr>
          <w:rFonts w:ascii="Times New Roman" w:hAnsi="Times New Roman" w:cs="Times New Roman"/>
          <w:iCs/>
          <w:sz w:val="20"/>
          <w:szCs w:val="20"/>
        </w:rPr>
        <w:t>неудобства</w:t>
      </w:r>
      <w:proofErr w:type="gramEnd"/>
      <w:r w:rsidRPr="00E824C7">
        <w:rPr>
          <w:rFonts w:ascii="Times New Roman" w:hAnsi="Times New Roman" w:cs="Times New Roman"/>
          <w:iCs/>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5.7.3. В случае признания жалобы, не подлежащей удовлетворению в ответе заявителю, указанном в подпункте 5.7.1., даются аргументированные разъяснения о причинах принятого решения, а также информация о порядке обжалования принятого решения.</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5.8. Порядок обжалования решения по жалобе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5.8.1. В досудебном порядке могут быть обжалованы действия (бездействие) и решения специалистов общеобр</w:t>
      </w:r>
      <w:r w:rsidRPr="00E824C7">
        <w:rPr>
          <w:rFonts w:ascii="Times New Roman" w:hAnsi="Times New Roman" w:cs="Times New Roman"/>
          <w:sz w:val="20"/>
          <w:szCs w:val="20"/>
        </w:rPr>
        <w:t>а</w:t>
      </w:r>
      <w:r w:rsidRPr="00E824C7">
        <w:rPr>
          <w:rFonts w:ascii="Times New Roman" w:hAnsi="Times New Roman" w:cs="Times New Roman"/>
          <w:sz w:val="20"/>
          <w:szCs w:val="20"/>
        </w:rPr>
        <w:t xml:space="preserve">зовательной организации – руководителю общеобразовательной организации, работников МФЦ – руководителю МФЦ.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5.9. Право заявителя на получение информации и документов, необходимых для обоснования и рассмо</w:t>
      </w:r>
      <w:r w:rsidRPr="00E824C7">
        <w:rPr>
          <w:rFonts w:ascii="Times New Roman" w:hAnsi="Times New Roman" w:cs="Times New Roman"/>
          <w:b/>
          <w:bCs/>
          <w:sz w:val="20"/>
          <w:szCs w:val="20"/>
        </w:rPr>
        <w:t>т</w:t>
      </w:r>
      <w:r w:rsidRPr="00E824C7">
        <w:rPr>
          <w:rFonts w:ascii="Times New Roman" w:hAnsi="Times New Roman" w:cs="Times New Roman"/>
          <w:b/>
          <w:bCs/>
          <w:sz w:val="20"/>
          <w:szCs w:val="20"/>
        </w:rPr>
        <w:t>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5.9.1. На стадии досудебного обжалования действий (бездействия) специалистов общеобразовательной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 xml:space="preserve">ции, </w:t>
      </w:r>
      <w:proofErr w:type="gramStart"/>
      <w:r w:rsidRPr="00E824C7">
        <w:rPr>
          <w:rFonts w:ascii="Times New Roman" w:hAnsi="Times New Roman" w:cs="Times New Roman"/>
          <w:sz w:val="20"/>
          <w:szCs w:val="20"/>
        </w:rPr>
        <w:t>МФЦ</w:t>
      </w:r>
      <w:proofErr w:type="gramEnd"/>
      <w:r w:rsidRPr="00E824C7">
        <w:rPr>
          <w:rFonts w:ascii="Times New Roman" w:hAnsi="Times New Roman" w:cs="Times New Roman"/>
          <w:sz w:val="20"/>
          <w:szCs w:val="20"/>
        </w:rPr>
        <w:t xml:space="preserve">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(пяти) дней с момента обращения.</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5.10. Способы информирования заявителей о порядке подачи и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5.10.1. Жалоба должна содержать: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наименование общеобразовательной организации, специалиста общеобразовательной организации,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ляющего муниципальную услугу, МФЦ, его руководителя и (или) работника, решения и действия (бездействие) которых обжалуются;</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сведения об обжалуемых решениях и действиях (бездействии) общеобразовательной организации, специалистов общеобразовательной организации, предоставляющих муниципальную услугу, МФЦ, работников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доводы, на основании которых заявитель не согласен с решением и действием (бездействием) общеобразов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организации, специалистов общеобразовательной организации, предоставляющих муниципальную услугу, МФЦ, работников МФЦ</w:t>
      </w:r>
      <w:r w:rsidRPr="00E824C7">
        <w:rPr>
          <w:rFonts w:ascii="Times New Roman" w:hAnsi="Times New Roman" w:cs="Times New Roman"/>
          <w:i/>
          <w:iCs/>
          <w:sz w:val="20"/>
          <w:szCs w:val="20"/>
        </w:rPr>
        <w:t>.</w:t>
      </w:r>
      <w:r w:rsidRPr="00E824C7">
        <w:rPr>
          <w:rFonts w:ascii="Times New Roman" w:hAnsi="Times New Roman" w:cs="Times New Roman"/>
          <w:sz w:val="20"/>
          <w:szCs w:val="20"/>
        </w:rPr>
        <w:t xml:space="preserve"> Заявителем могут быть представлены документы (при наличии), подтвержда</w:t>
      </w:r>
      <w:r w:rsidRPr="00E824C7">
        <w:rPr>
          <w:rFonts w:ascii="Times New Roman" w:hAnsi="Times New Roman" w:cs="Times New Roman"/>
          <w:sz w:val="20"/>
          <w:szCs w:val="20"/>
        </w:rPr>
        <w:t>ю</w:t>
      </w:r>
      <w:r w:rsidRPr="00E824C7">
        <w:rPr>
          <w:rFonts w:ascii="Times New Roman" w:hAnsi="Times New Roman" w:cs="Times New Roman"/>
          <w:sz w:val="20"/>
          <w:szCs w:val="20"/>
        </w:rPr>
        <w:t>щие доводы заявителя, либо их копии.</w:t>
      </w:r>
    </w:p>
    <w:p w:rsidR="00E824C7" w:rsidRPr="00E824C7" w:rsidRDefault="00E824C7" w:rsidP="00E824C7">
      <w:pPr>
        <w:spacing w:line="240" w:lineRule="exact"/>
        <w:ind w:left="-426"/>
        <w:jc w:val="both"/>
        <w:rPr>
          <w:rFonts w:ascii="Times New Roman" w:hAnsi="Times New Roman" w:cs="Times New Roman"/>
          <w:sz w:val="20"/>
          <w:szCs w:val="20"/>
        </w:rPr>
      </w:pPr>
    </w:p>
    <w:tbl>
      <w:tblPr>
        <w:tblW w:w="0" w:type="auto"/>
        <w:tblInd w:w="1320" w:type="dxa"/>
        <w:tblBorders>
          <w:top w:val="single" w:sz="4" w:space="0" w:color="auto"/>
        </w:tblBorders>
        <w:tblLook w:val="0000" w:firstRow="0" w:lastRow="0" w:firstColumn="0" w:lastColumn="0" w:noHBand="0" w:noVBand="0"/>
      </w:tblPr>
      <w:tblGrid>
        <w:gridCol w:w="6714"/>
      </w:tblGrid>
      <w:tr w:rsidR="00E824C7" w:rsidRPr="00E824C7" w:rsidTr="00E824C7">
        <w:trPr>
          <w:trHeight w:val="100"/>
        </w:trPr>
        <w:tc>
          <w:tcPr>
            <w:tcW w:w="6714" w:type="dxa"/>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F5109A" w:rsidRDefault="00F5109A" w:rsidP="00E824C7">
      <w:pPr>
        <w:spacing w:line="240" w:lineRule="exact"/>
        <w:ind w:left="-426"/>
        <w:jc w:val="both"/>
        <w:rPr>
          <w:rFonts w:ascii="Times New Roman" w:hAnsi="Times New Roman" w:cs="Times New Roman"/>
          <w:sz w:val="20"/>
          <w:szCs w:val="20"/>
        </w:rPr>
      </w:pPr>
    </w:p>
    <w:p w:rsidR="00F5109A" w:rsidRDefault="00F5109A" w:rsidP="00E824C7">
      <w:pPr>
        <w:spacing w:line="240" w:lineRule="exact"/>
        <w:ind w:left="-426"/>
        <w:jc w:val="both"/>
        <w:rPr>
          <w:rFonts w:ascii="Times New Roman" w:hAnsi="Times New Roman" w:cs="Times New Roman"/>
          <w:sz w:val="20"/>
          <w:szCs w:val="20"/>
        </w:rPr>
      </w:pPr>
    </w:p>
    <w:p w:rsidR="00F5109A"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Приложение № 1к Административному регламенту по предоставлению муниципальной услуги «Зачисление в образовател</w:t>
      </w:r>
      <w:r w:rsidRPr="00E824C7">
        <w:rPr>
          <w:rFonts w:ascii="Times New Roman" w:hAnsi="Times New Roman" w:cs="Times New Roman"/>
          <w:sz w:val="20"/>
          <w:szCs w:val="20"/>
        </w:rPr>
        <w:t>ь</w:t>
      </w:r>
      <w:r w:rsidRPr="00E824C7">
        <w:rPr>
          <w:rFonts w:ascii="Times New Roman" w:hAnsi="Times New Roman" w:cs="Times New Roman"/>
          <w:sz w:val="20"/>
          <w:szCs w:val="20"/>
        </w:rPr>
        <w:t>ную организацию»</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ИНФОРМАЦИЯ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о месте нахождения, графике работы и справочных телефонах образовательных организаций, непосре</w:t>
      </w:r>
      <w:r w:rsidRPr="00E824C7">
        <w:rPr>
          <w:rFonts w:ascii="Times New Roman" w:hAnsi="Times New Roman" w:cs="Times New Roman"/>
          <w:b/>
          <w:sz w:val="20"/>
          <w:szCs w:val="20"/>
        </w:rPr>
        <w:t>д</w:t>
      </w:r>
      <w:r w:rsidRPr="00E824C7">
        <w:rPr>
          <w:rFonts w:ascii="Times New Roman" w:hAnsi="Times New Roman" w:cs="Times New Roman"/>
          <w:b/>
          <w:sz w:val="20"/>
          <w:szCs w:val="20"/>
        </w:rPr>
        <w:t xml:space="preserve">ственно предоставляющих муниципальную услугу </w:t>
      </w:r>
    </w:p>
    <w:tbl>
      <w:tblPr>
        <w:tblW w:w="497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1"/>
        <w:gridCol w:w="3091"/>
        <w:gridCol w:w="1135"/>
        <w:gridCol w:w="2266"/>
      </w:tblGrid>
      <w:tr w:rsidR="00E824C7" w:rsidRPr="00E824C7" w:rsidTr="00E824C7">
        <w:tc>
          <w:tcPr>
            <w:tcW w:w="159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Название образовательной организации</w:t>
            </w:r>
          </w:p>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(в соответствии с уставом)</w:t>
            </w:r>
          </w:p>
        </w:tc>
        <w:tc>
          <w:tcPr>
            <w:tcW w:w="1623"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Юридический адрес,</w:t>
            </w:r>
          </w:p>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 xml:space="preserve"> </w:t>
            </w:r>
            <w:r w:rsidRPr="00E824C7">
              <w:rPr>
                <w:rFonts w:ascii="Times New Roman" w:hAnsi="Times New Roman" w:cs="Times New Roman"/>
                <w:b/>
                <w:sz w:val="20"/>
                <w:szCs w:val="20"/>
                <w:lang w:val="en-US"/>
              </w:rPr>
              <w:t>e</w:t>
            </w:r>
            <w:r w:rsidRPr="00E824C7">
              <w:rPr>
                <w:rFonts w:ascii="Times New Roman" w:hAnsi="Times New Roman" w:cs="Times New Roman"/>
                <w:b/>
                <w:sz w:val="20"/>
                <w:szCs w:val="20"/>
              </w:rPr>
              <w:t>-</w:t>
            </w:r>
            <w:r w:rsidRPr="00E824C7">
              <w:rPr>
                <w:rFonts w:ascii="Times New Roman" w:hAnsi="Times New Roman" w:cs="Times New Roman"/>
                <w:b/>
                <w:sz w:val="20"/>
                <w:szCs w:val="20"/>
                <w:lang w:val="en-US"/>
              </w:rPr>
              <w:t>mail</w:t>
            </w:r>
            <w:r w:rsidRPr="00E824C7">
              <w:rPr>
                <w:rFonts w:ascii="Times New Roman" w:hAnsi="Times New Roman" w:cs="Times New Roman"/>
                <w:b/>
                <w:sz w:val="20"/>
                <w:szCs w:val="20"/>
              </w:rPr>
              <w:t>, адрес сайта ОО</w:t>
            </w:r>
          </w:p>
        </w:tc>
        <w:tc>
          <w:tcPr>
            <w:tcW w:w="59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Телефон</w:t>
            </w:r>
          </w:p>
          <w:p w:rsidR="00E824C7" w:rsidRPr="00E824C7" w:rsidRDefault="00E824C7" w:rsidP="00E90093">
            <w:pPr>
              <w:spacing w:line="240" w:lineRule="exact"/>
              <w:ind w:left="-426"/>
              <w:jc w:val="right"/>
              <w:rPr>
                <w:rFonts w:ascii="Times New Roman" w:hAnsi="Times New Roman" w:cs="Times New Roman"/>
                <w:b/>
                <w:sz w:val="20"/>
                <w:szCs w:val="20"/>
              </w:rPr>
            </w:pPr>
          </w:p>
        </w:tc>
        <w:tc>
          <w:tcPr>
            <w:tcW w:w="1190"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Руководитель</w:t>
            </w:r>
          </w:p>
          <w:p w:rsidR="00E824C7" w:rsidRPr="00E824C7" w:rsidRDefault="00E824C7" w:rsidP="00E90093">
            <w:pPr>
              <w:spacing w:line="240" w:lineRule="exact"/>
              <w:ind w:left="-426"/>
              <w:jc w:val="right"/>
              <w:rPr>
                <w:rFonts w:ascii="Times New Roman" w:hAnsi="Times New Roman" w:cs="Times New Roman"/>
                <w:b/>
                <w:sz w:val="20"/>
                <w:szCs w:val="20"/>
              </w:rPr>
            </w:pPr>
          </w:p>
        </w:tc>
      </w:tr>
      <w:tr w:rsidR="00E824C7" w:rsidRPr="00E824C7" w:rsidTr="00E824C7">
        <w:tc>
          <w:tcPr>
            <w:tcW w:w="5000" w:type="pct"/>
            <w:gridSpan w:val="4"/>
            <w:tcBorders>
              <w:top w:val="single" w:sz="4" w:space="0" w:color="auto"/>
              <w:left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b/>
                <w:sz w:val="20"/>
                <w:szCs w:val="20"/>
              </w:rPr>
            </w:pPr>
            <w:r w:rsidRPr="00E824C7">
              <w:rPr>
                <w:rFonts w:ascii="Times New Roman" w:hAnsi="Times New Roman" w:cs="Times New Roman"/>
                <w:b/>
                <w:sz w:val="20"/>
                <w:szCs w:val="20"/>
              </w:rPr>
              <w:t>школы</w:t>
            </w:r>
          </w:p>
        </w:tc>
      </w:tr>
      <w:tr w:rsidR="00E824C7" w:rsidRPr="00E824C7" w:rsidTr="00E824C7">
        <w:tc>
          <w:tcPr>
            <w:tcW w:w="1591" w:type="pct"/>
            <w:tcBorders>
              <w:top w:val="single" w:sz="4" w:space="0" w:color="auto"/>
              <w:left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Муниципальное автономное общеобразовательное учреждение «Волотовская средняя школа»</w:t>
            </w:r>
          </w:p>
        </w:tc>
        <w:tc>
          <w:tcPr>
            <w:tcW w:w="1623" w:type="pct"/>
            <w:tcBorders>
              <w:top w:val="single" w:sz="4" w:space="0" w:color="auto"/>
              <w:left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175100, п. Волот, </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ул. Комсомольская, д. 17 </w:t>
            </w:r>
            <w:hyperlink r:id="rId130" w:history="1">
              <w:r w:rsidRPr="00E824C7">
                <w:rPr>
                  <w:rStyle w:val="aa"/>
                  <w:rFonts w:ascii="Times New Roman" w:hAnsi="Times New Roman" w:cs="Times New Roman"/>
                  <w:sz w:val="20"/>
                  <w:szCs w:val="20"/>
                </w:rPr>
                <w:t>tamara.tvorogova</w:t>
              </w:r>
            </w:hyperlink>
            <w:r w:rsidRPr="00E824C7">
              <w:rPr>
                <w:rFonts w:ascii="Times New Roman" w:hAnsi="Times New Roman" w:cs="Times New Roman"/>
                <w:sz w:val="20"/>
                <w:szCs w:val="20"/>
              </w:rPr>
              <w:t>@yandex.ru</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https://sh-volotovskaya-r49.gosweb.gosuslugi.ru/</w:t>
            </w:r>
          </w:p>
        </w:tc>
        <w:tc>
          <w:tcPr>
            <w:tcW w:w="596" w:type="pct"/>
            <w:tcBorders>
              <w:top w:val="single" w:sz="4" w:space="0" w:color="auto"/>
              <w:left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61-263</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tc>
        <w:tc>
          <w:tcPr>
            <w:tcW w:w="1190" w:type="pct"/>
            <w:tcBorders>
              <w:top w:val="single" w:sz="4" w:space="0" w:color="auto"/>
              <w:left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Минина Наталия Анатол</w:t>
            </w:r>
            <w:r w:rsidRPr="00E824C7">
              <w:rPr>
                <w:rFonts w:ascii="Times New Roman" w:hAnsi="Times New Roman" w:cs="Times New Roman"/>
                <w:sz w:val="20"/>
                <w:szCs w:val="20"/>
              </w:rPr>
              <w:t>ь</w:t>
            </w:r>
            <w:r w:rsidRPr="00E824C7">
              <w:rPr>
                <w:rFonts w:ascii="Times New Roman" w:hAnsi="Times New Roman" w:cs="Times New Roman"/>
                <w:sz w:val="20"/>
                <w:szCs w:val="20"/>
              </w:rPr>
              <w:t>евна</w:t>
            </w:r>
          </w:p>
          <w:p w:rsidR="00E824C7" w:rsidRPr="00E824C7" w:rsidRDefault="00E824C7" w:rsidP="00E9009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sectPr w:rsidR="00E824C7" w:rsidRPr="00E824C7" w:rsidSect="00E824C7">
          <w:pgSz w:w="11906" w:h="16838"/>
          <w:pgMar w:top="1134" w:right="850" w:bottom="1134" w:left="1701" w:header="709" w:footer="709" w:gutter="0"/>
          <w:cols w:space="720"/>
          <w:docGrid w:linePitch="381"/>
        </w:sectPr>
      </w:pPr>
      <w:r w:rsidRPr="00E824C7">
        <w:rPr>
          <w:rFonts w:ascii="Times New Roman" w:hAnsi="Times New Roman" w:cs="Times New Roman"/>
          <w:sz w:val="20"/>
          <w:szCs w:val="20"/>
        </w:rPr>
        <w:t>_________________</w:t>
      </w:r>
    </w:p>
    <w:p w:rsidR="00E824C7" w:rsidRPr="00E824C7" w:rsidRDefault="00E90093" w:rsidP="00E9009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lastRenderedPageBreak/>
        <w:t>Приложение № 2</w:t>
      </w:r>
      <w:r w:rsidR="00E824C7" w:rsidRPr="00E824C7">
        <w:rPr>
          <w:rFonts w:ascii="Times New Roman" w:hAnsi="Times New Roman" w:cs="Times New Roman"/>
          <w:sz w:val="20"/>
          <w:szCs w:val="20"/>
        </w:rPr>
        <w:t>к Административному регламенту по предоставлению муниципальной услуги «Зачисление в образовательную организ</w:t>
      </w:r>
      <w:r w:rsidR="00E824C7" w:rsidRPr="00E824C7">
        <w:rPr>
          <w:rFonts w:ascii="Times New Roman" w:hAnsi="Times New Roman" w:cs="Times New Roman"/>
          <w:sz w:val="20"/>
          <w:szCs w:val="20"/>
        </w:rPr>
        <w:t>а</w:t>
      </w:r>
      <w:r w:rsidR="00E824C7" w:rsidRPr="00E824C7">
        <w:rPr>
          <w:rFonts w:ascii="Times New Roman" w:hAnsi="Times New Roman" w:cs="Times New Roman"/>
          <w:sz w:val="20"/>
          <w:szCs w:val="20"/>
        </w:rPr>
        <w:t>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w:t>
      </w:r>
    </w:p>
    <w:tbl>
      <w:tblPr>
        <w:tblW w:w="0" w:type="auto"/>
        <w:tblLook w:val="01E0" w:firstRow="1" w:lastRow="1" w:firstColumn="1" w:lastColumn="1" w:noHBand="0" w:noVBand="0"/>
      </w:tblPr>
      <w:tblGrid>
        <w:gridCol w:w="5254"/>
        <w:gridCol w:w="4316"/>
      </w:tblGrid>
      <w:tr w:rsidR="00E824C7" w:rsidRPr="00E824C7" w:rsidTr="00E824C7">
        <w:tc>
          <w:tcPr>
            <w:tcW w:w="5254" w:type="dxa"/>
          </w:tcPr>
          <w:p w:rsidR="00E824C7" w:rsidRPr="00E824C7" w:rsidRDefault="00E824C7" w:rsidP="00E90093">
            <w:pPr>
              <w:spacing w:line="240" w:lineRule="exact"/>
              <w:ind w:left="-426"/>
              <w:jc w:val="right"/>
              <w:rPr>
                <w:rFonts w:ascii="Times New Roman" w:hAnsi="Times New Roman" w:cs="Times New Roman"/>
                <w:sz w:val="20"/>
                <w:szCs w:val="20"/>
              </w:rPr>
            </w:pPr>
          </w:p>
        </w:tc>
        <w:tc>
          <w:tcPr>
            <w:tcW w:w="4316" w:type="dxa"/>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__________________________</w:t>
            </w:r>
            <w:r w:rsidRPr="00E824C7">
              <w:rPr>
                <w:rFonts w:ascii="Times New Roman" w:hAnsi="Times New Roman" w:cs="Times New Roman"/>
                <w:sz w:val="20"/>
                <w:szCs w:val="20"/>
              </w:rPr>
              <w:br/>
              <w:t>(ФИО руководителя)</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от____________________________</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(ФИО заявителя)</w:t>
            </w:r>
          </w:p>
          <w:p w:rsidR="00E824C7" w:rsidRPr="00E824C7" w:rsidRDefault="00E824C7" w:rsidP="00E90093">
            <w:pPr>
              <w:spacing w:line="240" w:lineRule="exact"/>
              <w:ind w:left="-426"/>
              <w:jc w:val="right"/>
              <w:rPr>
                <w:rFonts w:ascii="Times New Roman" w:hAnsi="Times New Roman" w:cs="Times New Roman"/>
                <w:sz w:val="20"/>
                <w:szCs w:val="20"/>
              </w:rPr>
            </w:pPr>
          </w:p>
        </w:tc>
      </w:tr>
    </w:tbl>
    <w:p w:rsidR="00E824C7" w:rsidRPr="00E824C7" w:rsidRDefault="00E824C7" w:rsidP="00E90093">
      <w:pPr>
        <w:spacing w:line="240" w:lineRule="exact"/>
        <w:ind w:left="-426"/>
        <w:jc w:val="center"/>
        <w:rPr>
          <w:rFonts w:ascii="Times New Roman" w:hAnsi="Times New Roman" w:cs="Times New Roman"/>
          <w:b/>
          <w:sz w:val="20"/>
          <w:szCs w:val="20"/>
        </w:rPr>
      </w:pPr>
      <w:bookmarkStart w:id="7" w:name="_1od7ams3lxk5" w:colFirst="0" w:colLast="0"/>
      <w:bookmarkEnd w:id="7"/>
      <w:r w:rsidRPr="00E824C7">
        <w:rPr>
          <w:rFonts w:ascii="Times New Roman" w:hAnsi="Times New Roman" w:cs="Times New Roman"/>
          <w:b/>
          <w:sz w:val="20"/>
          <w:szCs w:val="20"/>
        </w:rPr>
        <w:t>ЗАЯВЛЕНИЕ</w:t>
      </w:r>
      <w:r w:rsidRPr="00E824C7">
        <w:rPr>
          <w:rFonts w:ascii="Times New Roman" w:hAnsi="Times New Roman" w:cs="Times New Roman"/>
          <w:b/>
          <w:sz w:val="20"/>
          <w:szCs w:val="20"/>
        </w:rPr>
        <w:br/>
        <w:t>о приеме на обучение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Прошу зачислить ребенка, родителем (законным представителем) которого я являюсь, в ___класс и сообщаю следующие сведения: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сведения о ребенке: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имя:______________________________________________________________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отчество (при наличии):_____________________________________________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 рождения:_____________________________________________________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жительства: 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пребывания: 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
          <w:sz w:val="20"/>
          <w:szCs w:val="20"/>
        </w:rPr>
        <w:t>_________________________________________________________________</w:t>
      </w:r>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сведения о родителях (законных представителях):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имя: 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отчество (при наличии): 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жительства: 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пребывания: 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номер телефона: 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электронной почты (при наличии): 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имя: 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отчество (при наличии): 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жительства: 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места пребывания: 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номер телефона: 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 электронной почты (при наличии</w:t>
      </w:r>
      <w:proofErr w:type="gramStart"/>
      <w:r w:rsidRPr="00E824C7">
        <w:rPr>
          <w:rFonts w:ascii="Times New Roman" w:hAnsi="Times New Roman" w:cs="Times New Roman"/>
          <w:sz w:val="20"/>
          <w:szCs w:val="20"/>
        </w:rPr>
        <w:t>): ______________________________;</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право приема в муниципальную образовательную организацию во внеочередном, первоочередном порядке или преимущ</w:t>
      </w:r>
      <w:r w:rsidRPr="00E824C7">
        <w:rPr>
          <w:rFonts w:ascii="Times New Roman" w:hAnsi="Times New Roman" w:cs="Times New Roman"/>
          <w:sz w:val="20"/>
          <w:szCs w:val="20"/>
        </w:rPr>
        <w:t>е</w:t>
      </w:r>
      <w:r w:rsidRPr="00E824C7">
        <w:rPr>
          <w:rFonts w:ascii="Times New Roman" w:hAnsi="Times New Roman" w:cs="Times New Roman"/>
          <w:sz w:val="20"/>
          <w:szCs w:val="20"/>
        </w:rPr>
        <w:t xml:space="preserve">ственного приема (ребенок имеют право преимущественного приема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основным общеобразовательным програ</w:t>
      </w:r>
      <w:r w:rsidRPr="00E824C7">
        <w:rPr>
          <w:rFonts w:ascii="Times New Roman" w:hAnsi="Times New Roman" w:cs="Times New Roman"/>
          <w:sz w:val="20"/>
          <w:szCs w:val="20"/>
        </w:rPr>
        <w:t>м</w:t>
      </w:r>
      <w:r w:rsidRPr="00E824C7">
        <w:rPr>
          <w:rFonts w:ascii="Times New Roman" w:hAnsi="Times New Roman" w:cs="Times New Roman"/>
          <w:sz w:val="20"/>
          <w:szCs w:val="20"/>
        </w:rPr>
        <w:lastRenderedPageBreak/>
        <w:t>мам начального общего образования в муниципальные образовательные организации, в которых обучаются их полнокровные и неполнокровные братья и (или) сестры) (указывается при наличии) 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 потребность ребенка или поступающего в </w:t>
      </w:r>
      <w:proofErr w:type="gramStart"/>
      <w:r w:rsidRPr="00E824C7">
        <w:rPr>
          <w:rFonts w:ascii="Times New Roman" w:hAnsi="Times New Roman" w:cs="Times New Roman"/>
          <w:sz w:val="20"/>
          <w:szCs w:val="20"/>
        </w:rPr>
        <w:t>обучении</w:t>
      </w:r>
      <w:proofErr w:type="gramEnd"/>
      <w:r w:rsidRPr="00E824C7">
        <w:rPr>
          <w:rFonts w:ascii="Times New Roman" w:hAnsi="Times New Roman" w:cs="Times New Roman"/>
          <w:sz w:val="20"/>
          <w:szCs w:val="20"/>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 (указывается при наличии) ____________(да/нет);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 согласие родител</w:t>
      </w:r>
      <w:proofErr w:type="gramStart"/>
      <w:r w:rsidRPr="00E824C7">
        <w:rPr>
          <w:rFonts w:ascii="Times New Roman" w:hAnsi="Times New Roman" w:cs="Times New Roman"/>
          <w:sz w:val="20"/>
          <w:szCs w:val="20"/>
        </w:rPr>
        <w:t>я(</w:t>
      </w:r>
      <w:proofErr w:type="gramEnd"/>
      <w:r w:rsidRPr="00E824C7">
        <w:rPr>
          <w:rFonts w:ascii="Times New Roman" w:hAnsi="Times New Roman" w:cs="Times New Roman"/>
          <w:sz w:val="20"/>
          <w:szCs w:val="20"/>
        </w:rPr>
        <w:t>ей) законного(ых) представителя(ей) ребенка/согласие поступающего, достигшего возраста восемнадцати лет, на обучение по адаптированной образовательной программе (в случае необходимости обучения по адаптированной образовательной программе) ____________(да/нет)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w:t>
      </w:r>
      <w:r w:rsidRPr="00E824C7">
        <w:rPr>
          <w:rFonts w:ascii="Times New Roman" w:hAnsi="Times New Roman" w:cs="Times New Roman"/>
          <w:sz w:val="20"/>
          <w:szCs w:val="20"/>
        </w:rPr>
        <w:br/>
        <w:t xml:space="preserve">              (подпись)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6) номер, дата и время регистрации заявления 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 уставом, лицензией на осуществление образовательной деятельности, свидетельством о государственной аккредитации, общеобразовательными программами и другими документами, регламентирующими организацию и осуществление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тельной деятельности, правами и обязанностями обучающихся ознакомле</w:t>
      </w:r>
      <w:proofErr w:type="gramStart"/>
      <w:r w:rsidRPr="00E824C7">
        <w:rPr>
          <w:rFonts w:ascii="Times New Roman" w:hAnsi="Times New Roman" w:cs="Times New Roman"/>
          <w:sz w:val="20"/>
          <w:szCs w:val="20"/>
        </w:rPr>
        <w:t>н(</w:t>
      </w:r>
      <w:proofErr w:type="gramEnd"/>
      <w:r w:rsidRPr="00E824C7">
        <w:rPr>
          <w:rFonts w:ascii="Times New Roman" w:hAnsi="Times New Roman" w:cs="Times New Roman"/>
          <w:sz w:val="20"/>
          <w:szCs w:val="20"/>
        </w:rPr>
        <w:t>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w:t>
      </w:r>
      <w:r w:rsidRPr="00E824C7">
        <w:rPr>
          <w:rFonts w:ascii="Times New Roman" w:hAnsi="Times New Roman" w:cs="Times New Roman"/>
          <w:sz w:val="20"/>
          <w:szCs w:val="20"/>
        </w:rPr>
        <w:br/>
        <w:t xml:space="preserve">               (подпись)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 правилами приема в муниципальную образовательную организацию ознакомле</w:t>
      </w:r>
      <w:proofErr w:type="gramStart"/>
      <w:r w:rsidRPr="00E824C7">
        <w:rPr>
          <w:rFonts w:ascii="Times New Roman" w:hAnsi="Times New Roman" w:cs="Times New Roman"/>
          <w:sz w:val="20"/>
          <w:szCs w:val="20"/>
        </w:rPr>
        <w:t>н(</w:t>
      </w:r>
      <w:proofErr w:type="gramEnd"/>
      <w:r w:rsidRPr="00E824C7">
        <w:rPr>
          <w:rFonts w:ascii="Times New Roman" w:hAnsi="Times New Roman" w:cs="Times New Roman"/>
          <w:sz w:val="20"/>
          <w:szCs w:val="20"/>
        </w:rPr>
        <w:t>а): 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(подпись)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ходе реализации образовательных программ начального общего, основного общего, среднего общего образования прошу использовать</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 язык образования ________________________.</w:t>
      </w:r>
      <w:r w:rsidRPr="00E824C7">
        <w:rPr>
          <w:rFonts w:ascii="Times New Roman" w:hAnsi="Times New Roman" w:cs="Times New Roman"/>
          <w:sz w:val="20"/>
          <w:szCs w:val="20"/>
        </w:rPr>
        <w:br/>
        <w:t xml:space="preserve">                                                                                                                           (подпись)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Родной язык из числа языков народов Российской Федерации______________________ (в соответствии со статьей 14 части 6 Федерального закона от 29 февраля </w:t>
      </w:r>
      <w:smartTag w:uri="urn:schemas-microsoft-com:office:smarttags" w:element="metricconverter">
        <w:smartTagPr>
          <w:attr w:name="ProductID" w:val="2012 г"/>
        </w:smartTagPr>
        <w:r w:rsidRPr="00E824C7">
          <w:rPr>
            <w:rFonts w:ascii="Times New Roman" w:hAnsi="Times New Roman" w:cs="Times New Roman"/>
            <w:sz w:val="20"/>
            <w:szCs w:val="20"/>
          </w:rPr>
          <w:t>2012 г</w:t>
        </w:r>
      </w:smartTag>
      <w:r w:rsidRPr="00E824C7">
        <w:rPr>
          <w:rFonts w:ascii="Times New Roman" w:hAnsi="Times New Roman" w:cs="Times New Roman"/>
          <w:sz w:val="20"/>
          <w:szCs w:val="20"/>
        </w:rPr>
        <w:t>. № 273–ФЗ «Об образовании в Российской Федерации» и локальным нормативным актом муниципальной образовательной организации язык образования - русский)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w:t>
      </w:r>
      <w:r w:rsidRPr="00E824C7">
        <w:rPr>
          <w:rFonts w:ascii="Times New Roman" w:hAnsi="Times New Roman" w:cs="Times New Roman"/>
          <w:sz w:val="20"/>
          <w:szCs w:val="20"/>
        </w:rPr>
        <w:br/>
        <w:t xml:space="preserve">               (подпись)</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Согласие на обработку персональных данных прилагается.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 ________________________</w:t>
      </w:r>
      <w:r w:rsidRPr="00E824C7">
        <w:rPr>
          <w:rFonts w:ascii="Times New Roman" w:hAnsi="Times New Roman" w:cs="Times New Roman"/>
          <w:sz w:val="20"/>
          <w:szCs w:val="20"/>
        </w:rPr>
        <w:br/>
        <w:t xml:space="preserve">           (подпись)                                                                                                   (дата)</w:t>
      </w:r>
    </w:p>
    <w:p w:rsidR="00E824C7" w:rsidRPr="00E824C7" w:rsidRDefault="00E90093" w:rsidP="00E9009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Приложение № 3</w:t>
      </w:r>
      <w:r w:rsidR="00E824C7" w:rsidRPr="00E824C7">
        <w:rPr>
          <w:rFonts w:ascii="Times New Roman" w:hAnsi="Times New Roman" w:cs="Times New Roman"/>
          <w:sz w:val="20"/>
          <w:szCs w:val="20"/>
        </w:rPr>
        <w:t>к Административному регламенту по предоставлению муниципальной услуги «Зачисление в образовательную организ</w:t>
      </w:r>
      <w:r w:rsidR="00E824C7" w:rsidRPr="00E824C7">
        <w:rPr>
          <w:rFonts w:ascii="Times New Roman" w:hAnsi="Times New Roman" w:cs="Times New Roman"/>
          <w:sz w:val="20"/>
          <w:szCs w:val="20"/>
        </w:rPr>
        <w:t>а</w:t>
      </w:r>
      <w:r w:rsidR="00E824C7" w:rsidRPr="00E824C7">
        <w:rPr>
          <w:rFonts w:ascii="Times New Roman" w:hAnsi="Times New Roman" w:cs="Times New Roman"/>
          <w:sz w:val="20"/>
          <w:szCs w:val="20"/>
        </w:rPr>
        <w:t>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СОГЛАСИЕ </w:t>
      </w:r>
      <w:r w:rsidRPr="00E824C7">
        <w:rPr>
          <w:rFonts w:ascii="Times New Roman" w:hAnsi="Times New Roman" w:cs="Times New Roman"/>
          <w:b/>
          <w:sz w:val="20"/>
          <w:szCs w:val="20"/>
        </w:rPr>
        <w:br/>
        <w:t>законного представителя на обработку персональных данных несовершеннолетнег</w:t>
      </w:r>
      <w:proofErr w:type="gramStart"/>
      <w:r w:rsidRPr="00E824C7">
        <w:rPr>
          <w:rFonts w:ascii="Times New Roman" w:hAnsi="Times New Roman" w:cs="Times New Roman"/>
          <w:b/>
          <w:sz w:val="20"/>
          <w:szCs w:val="20"/>
        </w:rPr>
        <w:t>о(</w:t>
      </w:r>
      <w:proofErr w:type="gramEnd"/>
      <w:r w:rsidRPr="00E824C7">
        <w:rPr>
          <w:rFonts w:ascii="Times New Roman" w:hAnsi="Times New Roman" w:cs="Times New Roman"/>
          <w:b/>
          <w:sz w:val="20"/>
          <w:szCs w:val="20"/>
        </w:rPr>
        <w:t>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Я, _______________________________________________________________</w:t>
      </w:r>
      <w:proofErr w:type="gramStart"/>
      <w:r w:rsidRPr="00E824C7">
        <w:rPr>
          <w:rFonts w:ascii="Times New Roman" w:hAnsi="Times New Roman" w:cs="Times New Roman"/>
          <w:sz w:val="20"/>
          <w:szCs w:val="20"/>
        </w:rPr>
        <w:t xml:space="preserve"> ,</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(фамилия, имя, отчество субъекта персональных данных полностью)</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проживающи</w:t>
      </w:r>
      <w:proofErr w:type="gramStart"/>
      <w:r w:rsidRPr="00E824C7">
        <w:rPr>
          <w:rFonts w:ascii="Times New Roman" w:hAnsi="Times New Roman" w:cs="Times New Roman"/>
          <w:sz w:val="20"/>
          <w:szCs w:val="20"/>
        </w:rPr>
        <w:t>й(</w:t>
      </w:r>
      <w:proofErr w:type="gramEnd"/>
      <w:r w:rsidRPr="00E824C7">
        <w:rPr>
          <w:rFonts w:ascii="Times New Roman" w:hAnsi="Times New Roman" w:cs="Times New Roman"/>
          <w:sz w:val="20"/>
          <w:szCs w:val="20"/>
        </w:rPr>
        <w:t>ая) по адресу (по месту регистрации): 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паспорт, серия ____ № ______, дата выдачи ________, название органа, выдавшего документ: ________________________________, являясь законным представителем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(фамилия, имя, отчество 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полностью)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свидетельство о рождении _______________________________________, выданное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(серия и номер, кем и когда)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проживающег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по адресу (по месту регистрации): 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в соответствии с требованиями статьи 9 Федерального закона от 27 июля </w:t>
      </w:r>
      <w:smartTag w:uri="urn:schemas-microsoft-com:office:smarttags" w:element="metricconverter">
        <w:smartTagPr>
          <w:attr w:name="ProductID" w:val="2006 г"/>
        </w:smartTagPr>
        <w:r w:rsidRPr="00E824C7">
          <w:rPr>
            <w:rFonts w:ascii="Times New Roman" w:hAnsi="Times New Roman" w:cs="Times New Roman"/>
            <w:sz w:val="20"/>
            <w:szCs w:val="20"/>
          </w:rPr>
          <w:t>2006 г</w:t>
        </w:r>
      </w:smartTag>
      <w:r w:rsidRPr="00E824C7">
        <w:rPr>
          <w:rFonts w:ascii="Times New Roman" w:hAnsi="Times New Roman" w:cs="Times New Roman"/>
          <w:sz w:val="20"/>
          <w:szCs w:val="20"/>
        </w:rPr>
        <w:t xml:space="preserve">. № 152-ФЗ «О персональных данных» даю свое согласие муниципальной образовательной организации _____________________________________________ </w:t>
      </w:r>
      <w:r w:rsidRPr="00E824C7">
        <w:rPr>
          <w:rFonts w:ascii="Times New Roman" w:hAnsi="Times New Roman" w:cs="Times New Roman"/>
          <w:sz w:val="20"/>
          <w:szCs w:val="20"/>
        </w:rPr>
        <w:br/>
        <w:t>на автоматизированную, а также без использования средств автоматизации обработку персональных данных несовершенноле</w:t>
      </w:r>
      <w:r w:rsidRPr="00E824C7">
        <w:rPr>
          <w:rFonts w:ascii="Times New Roman" w:hAnsi="Times New Roman" w:cs="Times New Roman"/>
          <w:sz w:val="20"/>
          <w:szCs w:val="20"/>
        </w:rPr>
        <w:t>т</w:t>
      </w:r>
      <w:r w:rsidRPr="00E824C7">
        <w:rPr>
          <w:rFonts w:ascii="Times New Roman" w:hAnsi="Times New Roman" w:cs="Times New Roman"/>
          <w:sz w:val="20"/>
          <w:szCs w:val="20"/>
        </w:rPr>
        <w:t>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законным представителем которого(ой) я являюсь, включающих фамилию, имя, отчество (при наличии), пол, дату рождения, серию, номер, дату и место выдачи основного документа, удостоверяющего личность, гражданство, адрес регистр</w:t>
      </w:r>
      <w:r w:rsidRPr="00E824C7">
        <w:rPr>
          <w:rFonts w:ascii="Times New Roman" w:hAnsi="Times New Roman" w:cs="Times New Roman"/>
          <w:sz w:val="20"/>
          <w:szCs w:val="20"/>
        </w:rPr>
        <w:t>а</w:t>
      </w:r>
      <w:r w:rsidRPr="00E824C7">
        <w:rPr>
          <w:rFonts w:ascii="Times New Roman" w:hAnsi="Times New Roman" w:cs="Times New Roman"/>
          <w:sz w:val="20"/>
          <w:szCs w:val="20"/>
        </w:rPr>
        <w:t>ции по месту жительства или пребывания, адрес фактического места жительства, в целях приема 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на обучение по образовательным программам, реализуемым в муниципальной образовательной организации, обеспечение получения образования в соответствии с реализуемыми образовательными программами начального общего, основного общего и среднего общего образования, организации образовательного процесса, информационного обеспечения проведения госуда</w:t>
      </w:r>
      <w:r w:rsidRPr="00E824C7">
        <w:rPr>
          <w:rFonts w:ascii="Times New Roman" w:hAnsi="Times New Roman" w:cs="Times New Roman"/>
          <w:sz w:val="20"/>
          <w:szCs w:val="20"/>
        </w:rPr>
        <w:t>р</w:t>
      </w:r>
      <w:r w:rsidRPr="00E824C7">
        <w:rPr>
          <w:rFonts w:ascii="Times New Roman" w:hAnsi="Times New Roman" w:cs="Times New Roman"/>
          <w:sz w:val="20"/>
          <w:szCs w:val="20"/>
        </w:rPr>
        <w:t xml:space="preserve">ственной итоговой аттестации, исполнения обязанностей, вытекающих из требований Федеральных законов от 27 июля </w:t>
      </w:r>
      <w:smartTag w:uri="urn:schemas-microsoft-com:office:smarttags" w:element="metricconverter">
        <w:smartTagPr>
          <w:attr w:name="ProductID" w:val="2010 г"/>
        </w:smartTagPr>
        <w:r w:rsidRPr="00E824C7">
          <w:rPr>
            <w:rFonts w:ascii="Times New Roman" w:hAnsi="Times New Roman" w:cs="Times New Roman"/>
            <w:sz w:val="20"/>
            <w:szCs w:val="20"/>
          </w:rPr>
          <w:t>2010 г</w:t>
        </w:r>
      </w:smartTag>
      <w:r w:rsidRPr="00E824C7">
        <w:rPr>
          <w:rFonts w:ascii="Times New Roman" w:hAnsi="Times New Roman" w:cs="Times New Roman"/>
          <w:sz w:val="20"/>
          <w:szCs w:val="20"/>
        </w:rPr>
        <w:t xml:space="preserve">. № 210-ФЗ «Об организации предоставления государственных и муниципальных услуг», от 29 декабря </w:t>
      </w:r>
      <w:smartTag w:uri="urn:schemas-microsoft-com:office:smarttags" w:element="metricconverter">
        <w:smartTagPr>
          <w:attr w:name="ProductID" w:val="2012 г"/>
        </w:smartTagPr>
        <w:r w:rsidRPr="00E824C7">
          <w:rPr>
            <w:rFonts w:ascii="Times New Roman" w:hAnsi="Times New Roman" w:cs="Times New Roman"/>
            <w:sz w:val="20"/>
            <w:szCs w:val="20"/>
          </w:rPr>
          <w:t>2012 г</w:t>
        </w:r>
      </w:smartTag>
      <w:r w:rsidRPr="00E824C7">
        <w:rPr>
          <w:rFonts w:ascii="Times New Roman" w:hAnsi="Times New Roman" w:cs="Times New Roman"/>
          <w:sz w:val="20"/>
          <w:szCs w:val="20"/>
        </w:rPr>
        <w:t>. № 273-ФЗ «Об образовании в Российской Федерации», обеспечения соблюдения законов и иных нормативных правовых актов.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Настоящее согласие предоставляется на осуществление действий в отношении персональных данных 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законным представителем которого(ой) я являюсь, для достижения указанных выше целей, включая сбор, систематизацию, накопление, хранение, обновление, изменение, использование, обезличивание, блокирование, уничтожение, а также передачу третьим лицам - региональной информационной системе «Региональный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министерства образования Новгородской области (юридический адрес: 173001, Великий Новгород, Новолуча</w:t>
      </w:r>
      <w:r w:rsidRPr="00E824C7">
        <w:rPr>
          <w:rFonts w:ascii="Times New Roman" w:hAnsi="Times New Roman" w:cs="Times New Roman"/>
          <w:sz w:val="20"/>
          <w:szCs w:val="20"/>
        </w:rPr>
        <w:t>н</w:t>
      </w:r>
      <w:r w:rsidRPr="00E824C7">
        <w:rPr>
          <w:rFonts w:ascii="Times New Roman" w:hAnsi="Times New Roman" w:cs="Times New Roman"/>
          <w:sz w:val="20"/>
          <w:szCs w:val="20"/>
        </w:rPr>
        <w:t>ская ул., д. 27).</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Настоящее согласие на обработку персональных данных может быть отозвано в порядке, установленном Федеральным законом от 27 июля </w:t>
      </w:r>
      <w:smartTag w:uri="urn:schemas-microsoft-com:office:smarttags" w:element="metricconverter">
        <w:smartTagPr>
          <w:attr w:name="ProductID" w:val="2006 г"/>
        </w:smartTagPr>
        <w:r w:rsidRPr="00E824C7">
          <w:rPr>
            <w:rFonts w:ascii="Times New Roman" w:hAnsi="Times New Roman" w:cs="Times New Roman"/>
            <w:sz w:val="20"/>
            <w:szCs w:val="20"/>
          </w:rPr>
          <w:t>2006 г</w:t>
        </w:r>
      </w:smartTag>
      <w:r w:rsidRPr="00E824C7">
        <w:rPr>
          <w:rFonts w:ascii="Times New Roman" w:hAnsi="Times New Roman" w:cs="Times New Roman"/>
          <w:sz w:val="20"/>
          <w:szCs w:val="20"/>
        </w:rPr>
        <w:t>. № 152-ФЗ «О персональных данных». В случае отзыва согласия на обработку персональных данных муниципальная образовательная организация вправе продолжить их обработку без согласия в период времени до истечения установленных нормативными актами сроков обработки соответствующей информации.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Настоящее согласие действует со дня его подписания до достижения целей обработки персональных данных или до истечения сроков хранения информации, установленных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                             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(подпись)                                                                       (расшифровка подписи)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(дата)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sz w:val="20"/>
          <w:szCs w:val="20"/>
        </w:rPr>
        <w:t xml:space="preserve">СОГЛАСИЕ </w:t>
      </w:r>
      <w:r w:rsidRPr="00E824C7">
        <w:rPr>
          <w:rFonts w:ascii="Times New Roman" w:hAnsi="Times New Roman" w:cs="Times New Roman"/>
          <w:b/>
          <w:sz w:val="20"/>
          <w:szCs w:val="20"/>
        </w:rPr>
        <w:br/>
        <w:t xml:space="preserve">законного представителя на обработку персональных данных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Я, _______________________________________________________________,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(фамилия, имя, отчество субъекта персональных данных полностью)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проживающи</w:t>
      </w:r>
      <w:proofErr w:type="gramStart"/>
      <w:r w:rsidRPr="00E824C7">
        <w:rPr>
          <w:rFonts w:ascii="Times New Roman" w:hAnsi="Times New Roman" w:cs="Times New Roman"/>
          <w:sz w:val="20"/>
          <w:szCs w:val="20"/>
        </w:rPr>
        <w:t>й(</w:t>
      </w:r>
      <w:proofErr w:type="gramEnd"/>
      <w:r w:rsidRPr="00E824C7">
        <w:rPr>
          <w:rFonts w:ascii="Times New Roman" w:hAnsi="Times New Roman" w:cs="Times New Roman"/>
          <w:sz w:val="20"/>
          <w:szCs w:val="20"/>
        </w:rPr>
        <w:t>ая) по адресу (по месту регистрации): 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xml:space="preserve">паспорт, серия ____ № ______, дата выдачи ________, название органа, выдавшего документ: ________________________________, в соответствии с требованиями статьи 9 Федерального закона от 27 июля </w:t>
      </w:r>
      <w:smartTag w:uri="urn:schemas-microsoft-com:office:smarttags" w:element="metricconverter">
        <w:smartTagPr>
          <w:attr w:name="ProductID" w:val="2006 г"/>
        </w:smartTagPr>
        <w:r w:rsidRPr="00E824C7">
          <w:rPr>
            <w:rFonts w:ascii="Times New Roman" w:hAnsi="Times New Roman" w:cs="Times New Roman"/>
            <w:sz w:val="20"/>
            <w:szCs w:val="20"/>
          </w:rPr>
          <w:t>2006 г</w:t>
        </w:r>
      </w:smartTag>
      <w:r w:rsidRPr="00E824C7">
        <w:rPr>
          <w:rFonts w:ascii="Times New Roman" w:hAnsi="Times New Roman" w:cs="Times New Roman"/>
          <w:sz w:val="20"/>
          <w:szCs w:val="20"/>
        </w:rPr>
        <w:t>. № 152-ФЗ «О персональных данных» даю свое согласие муниципальной образовательной организации _____________________________________________________________________ на автоматизированную, а также без использ</w:t>
      </w:r>
      <w:r w:rsidRPr="00E824C7">
        <w:rPr>
          <w:rFonts w:ascii="Times New Roman" w:hAnsi="Times New Roman" w:cs="Times New Roman"/>
          <w:sz w:val="20"/>
          <w:szCs w:val="20"/>
        </w:rPr>
        <w:t>о</w:t>
      </w:r>
      <w:r w:rsidRPr="00E824C7">
        <w:rPr>
          <w:rFonts w:ascii="Times New Roman" w:hAnsi="Times New Roman" w:cs="Times New Roman"/>
          <w:sz w:val="20"/>
          <w:szCs w:val="20"/>
        </w:rPr>
        <w:t>вания средств автоматизации обработку моих персональных данных, включающих фамилию, имя, отчество (при наличии), пол, дату рождения, серию, номер, дату и место выдачи основного документа</w:t>
      </w:r>
      <w:proofErr w:type="gramEnd"/>
      <w:r w:rsidRPr="00E824C7">
        <w:rPr>
          <w:rFonts w:ascii="Times New Roman" w:hAnsi="Times New Roman" w:cs="Times New Roman"/>
          <w:sz w:val="20"/>
          <w:szCs w:val="20"/>
        </w:rPr>
        <w:t>, удостоверяющего личность, реквизиты документа, удостоверяющего положение законного представителя по отношению к ребенку (для законных представителей), адрес рег</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 по месту жительства или пребывания, адрес фактического места жительства, в целях приема 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законным представителем которого(ой) я являюсь, на обучение по образовательным программам, реализуемым в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 xml:space="preserve">ной образовательной организации, обеспечения получения образования в соответствии с реализуемыми образовательными программами начального общего, основного общего </w:t>
      </w:r>
      <w:proofErr w:type="gramStart"/>
      <w:r w:rsidRPr="00E824C7">
        <w:rPr>
          <w:rFonts w:ascii="Times New Roman" w:hAnsi="Times New Roman" w:cs="Times New Roman"/>
          <w:sz w:val="20"/>
          <w:szCs w:val="20"/>
        </w:rPr>
        <w:t xml:space="preserve">и среднего общего образования, организации образовательного процесса, информационного обеспечения проведения государственной итоговой аттестации, исполнения обязанностей, вытекающих из требований Федеральных законов от 27 июля </w:t>
      </w:r>
      <w:smartTag w:uri="urn:schemas-microsoft-com:office:smarttags" w:element="metricconverter">
        <w:smartTagPr>
          <w:attr w:name="ProductID" w:val="2010 г"/>
        </w:smartTagPr>
        <w:r w:rsidRPr="00E824C7">
          <w:rPr>
            <w:rFonts w:ascii="Times New Roman" w:hAnsi="Times New Roman" w:cs="Times New Roman"/>
            <w:sz w:val="20"/>
            <w:szCs w:val="20"/>
          </w:rPr>
          <w:t>2010 г</w:t>
        </w:r>
      </w:smartTag>
      <w:r w:rsidRPr="00E824C7">
        <w:rPr>
          <w:rFonts w:ascii="Times New Roman" w:hAnsi="Times New Roman" w:cs="Times New Roman"/>
          <w:sz w:val="20"/>
          <w:szCs w:val="20"/>
        </w:rPr>
        <w:t xml:space="preserve">. </w:t>
      </w:r>
      <w:r w:rsidRPr="00E824C7">
        <w:rPr>
          <w:rFonts w:ascii="Times New Roman" w:hAnsi="Times New Roman" w:cs="Times New Roman"/>
          <w:sz w:val="20"/>
          <w:szCs w:val="20"/>
        </w:rPr>
        <w:br/>
        <w:t xml:space="preserve">№ 210-ФЗ «Об организации предоставления государственных и муниципальных услуг», от 29 декабря </w:t>
      </w:r>
      <w:smartTag w:uri="urn:schemas-microsoft-com:office:smarttags" w:element="metricconverter">
        <w:smartTagPr>
          <w:attr w:name="ProductID" w:val="2012 г"/>
        </w:smartTagPr>
        <w:r w:rsidRPr="00E824C7">
          <w:rPr>
            <w:rFonts w:ascii="Times New Roman" w:hAnsi="Times New Roman" w:cs="Times New Roman"/>
            <w:sz w:val="20"/>
            <w:szCs w:val="20"/>
          </w:rPr>
          <w:t>2012 г</w:t>
        </w:r>
      </w:smartTag>
      <w:r w:rsidRPr="00E824C7">
        <w:rPr>
          <w:rFonts w:ascii="Times New Roman" w:hAnsi="Times New Roman" w:cs="Times New Roman"/>
          <w:sz w:val="20"/>
          <w:szCs w:val="20"/>
        </w:rPr>
        <w:t>. № 273-ФЗ «Об образовании в Российской Федерации», обеспечения соблюдения законов и иных нормативных правовых актов.</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Настоящее согласие предоставляется на осуществление действий в отношении моих персональных данных для достижения указанных выше целей, включая сбор, систематизацию, накопление, хранение, обновление, изменение, использование, обезл</w:t>
      </w:r>
      <w:r w:rsidRPr="00E824C7">
        <w:rPr>
          <w:rFonts w:ascii="Times New Roman" w:hAnsi="Times New Roman" w:cs="Times New Roman"/>
          <w:sz w:val="20"/>
          <w:szCs w:val="20"/>
        </w:rPr>
        <w:t>и</w:t>
      </w:r>
      <w:r w:rsidRPr="00E824C7">
        <w:rPr>
          <w:rFonts w:ascii="Times New Roman" w:hAnsi="Times New Roman" w:cs="Times New Roman"/>
          <w:sz w:val="20"/>
          <w:szCs w:val="20"/>
        </w:rPr>
        <w:t>чивание, блокирование, уничтожение, а также передачу третьим лицам - региональной информационной системе «Регионал</w:t>
      </w:r>
      <w:r w:rsidRPr="00E824C7">
        <w:rPr>
          <w:rFonts w:ascii="Times New Roman" w:hAnsi="Times New Roman" w:cs="Times New Roman"/>
          <w:sz w:val="20"/>
          <w:szCs w:val="20"/>
        </w:rPr>
        <w:t>ь</w:t>
      </w:r>
      <w:r w:rsidRPr="00E824C7">
        <w:rPr>
          <w:rFonts w:ascii="Times New Roman" w:hAnsi="Times New Roman" w:cs="Times New Roman"/>
          <w:sz w:val="20"/>
          <w:szCs w:val="20"/>
        </w:rPr>
        <w:t>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Министерства образования Новгородской области (юридический адрес: 173001, Великий</w:t>
      </w:r>
      <w:proofErr w:type="gramEnd"/>
      <w:r w:rsidRPr="00E824C7">
        <w:rPr>
          <w:rFonts w:ascii="Times New Roman" w:hAnsi="Times New Roman" w:cs="Times New Roman"/>
          <w:sz w:val="20"/>
          <w:szCs w:val="20"/>
        </w:rPr>
        <w:t xml:space="preserve"> </w:t>
      </w:r>
      <w:proofErr w:type="gramStart"/>
      <w:r w:rsidRPr="00E824C7">
        <w:rPr>
          <w:rFonts w:ascii="Times New Roman" w:hAnsi="Times New Roman" w:cs="Times New Roman"/>
          <w:sz w:val="20"/>
          <w:szCs w:val="20"/>
        </w:rPr>
        <w:t xml:space="preserve">Новгород, Новолучанская ул., </w:t>
      </w:r>
      <w:r w:rsidRPr="00E824C7">
        <w:rPr>
          <w:rFonts w:ascii="Times New Roman" w:hAnsi="Times New Roman" w:cs="Times New Roman"/>
          <w:sz w:val="20"/>
          <w:szCs w:val="20"/>
        </w:rPr>
        <w:br/>
        <w:t>д. 27).</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Настоящее согласие на обработку персональных данных может быть отозвано в порядке, установленном Федеральным законом от 27 июля </w:t>
      </w:r>
      <w:smartTag w:uri="urn:schemas-microsoft-com:office:smarttags" w:element="metricconverter">
        <w:smartTagPr>
          <w:attr w:name="ProductID" w:val="2006 г"/>
        </w:smartTagPr>
        <w:r w:rsidRPr="00E824C7">
          <w:rPr>
            <w:rFonts w:ascii="Times New Roman" w:hAnsi="Times New Roman" w:cs="Times New Roman"/>
            <w:sz w:val="20"/>
            <w:szCs w:val="20"/>
          </w:rPr>
          <w:t>2006 г</w:t>
        </w:r>
      </w:smartTag>
      <w:r w:rsidRPr="00E824C7">
        <w:rPr>
          <w:rFonts w:ascii="Times New Roman" w:hAnsi="Times New Roman" w:cs="Times New Roman"/>
          <w:sz w:val="20"/>
          <w:szCs w:val="20"/>
        </w:rPr>
        <w:t xml:space="preserve">. </w:t>
      </w:r>
      <w:r w:rsidRPr="00E824C7">
        <w:rPr>
          <w:rFonts w:ascii="Times New Roman" w:hAnsi="Times New Roman" w:cs="Times New Roman"/>
          <w:sz w:val="20"/>
          <w:szCs w:val="20"/>
        </w:rPr>
        <w:br/>
        <w:t>№ 152-ФЗ «О персональных данных». В случае отзыва согласия на обработку персональных данных муниципальная образов</w:t>
      </w:r>
      <w:r w:rsidRPr="00E824C7">
        <w:rPr>
          <w:rFonts w:ascii="Times New Roman" w:hAnsi="Times New Roman" w:cs="Times New Roman"/>
          <w:sz w:val="20"/>
          <w:szCs w:val="20"/>
        </w:rPr>
        <w:t>а</w:t>
      </w:r>
      <w:r w:rsidRPr="00E824C7">
        <w:rPr>
          <w:rFonts w:ascii="Times New Roman" w:hAnsi="Times New Roman" w:cs="Times New Roman"/>
          <w:sz w:val="20"/>
          <w:szCs w:val="20"/>
        </w:rPr>
        <w:t>тельная организация вправе продолжить их обработку без согласия в период времени до истечения установленных нормати</w:t>
      </w:r>
      <w:r w:rsidRPr="00E824C7">
        <w:rPr>
          <w:rFonts w:ascii="Times New Roman" w:hAnsi="Times New Roman" w:cs="Times New Roman"/>
          <w:sz w:val="20"/>
          <w:szCs w:val="20"/>
        </w:rPr>
        <w:t>в</w:t>
      </w:r>
      <w:r w:rsidRPr="00E824C7">
        <w:rPr>
          <w:rFonts w:ascii="Times New Roman" w:hAnsi="Times New Roman" w:cs="Times New Roman"/>
          <w:sz w:val="20"/>
          <w:szCs w:val="20"/>
        </w:rPr>
        <w:t>ными актами сроков обработки соответствующей информации.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Настоящее согласие действует со дня его подписания до достижения целей обработки персональных данных или до истечения сроков хранения информации, установленных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                             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(подпись)                                                                       (расшифровка подписи)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(дата)</w:t>
      </w:r>
    </w:p>
    <w:p w:rsidR="00E824C7" w:rsidRPr="00E824C7" w:rsidRDefault="00E824C7" w:rsidP="00E90093">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w:t>
      </w:r>
      <w:r w:rsidR="00E90093">
        <w:rPr>
          <w:rFonts w:ascii="Times New Roman" w:hAnsi="Times New Roman" w:cs="Times New Roman"/>
          <w:sz w:val="20"/>
          <w:szCs w:val="20"/>
        </w:rPr>
        <w:t>иложение № 4</w:t>
      </w:r>
      <w:r w:rsidRPr="00E824C7">
        <w:rPr>
          <w:rFonts w:ascii="Times New Roman" w:hAnsi="Times New Roman" w:cs="Times New Roman"/>
          <w:sz w:val="20"/>
          <w:szCs w:val="20"/>
        </w:rPr>
        <w:t>к Административному регламенту по предоставлению муниципальной услуги «Зачисление в образовательную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Документ, содержащий индивидуальный номер заявления о приеме </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на обучение и перечень представленных при приеме на обучение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r w:rsidRPr="00E824C7">
        <w:rPr>
          <w:rFonts w:ascii="Times New Roman" w:hAnsi="Times New Roman" w:cs="Times New Roman"/>
          <w:sz w:val="20"/>
          <w:szCs w:val="20"/>
        </w:rPr>
        <w:br/>
        <w:t xml:space="preserve">                             (наименование муниципальной образовательной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Принято заявление, регистрационный № ___________, __________________,</w:t>
      </w:r>
      <w:r w:rsidRPr="00E824C7">
        <w:rPr>
          <w:rFonts w:ascii="Times New Roman" w:hAnsi="Times New Roman" w:cs="Times New Roman"/>
          <w:sz w:val="20"/>
          <w:szCs w:val="20"/>
        </w:rPr>
        <w:br/>
        <w:t xml:space="preserve">                                                                                                                                (ДД.ММ</w:t>
      </w: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ГГГ, ЧЧ:ММ:СС)</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от родителей (законных представителей) несовершеннолетнег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w:t>
      </w:r>
      <w:r w:rsidRPr="00E824C7">
        <w:rPr>
          <w:rFonts w:ascii="Times New Roman" w:hAnsi="Times New Roman" w:cs="Times New Roman"/>
          <w:sz w:val="20"/>
          <w:szCs w:val="20"/>
        </w:rPr>
        <w:br/>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 поступающег</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ей) в _____ класс.</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Заявителем представлены следующие копии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документ, удостоверяющий личность родителя (законного представителя);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документ, подтверждающий установление опеки или попечительства (при необходимости);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свидетельство о рождении ребенка (или документ, подтверждающий родство заявителя);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свидетельство о регистрации ребенка по месту жительства (форма № 8);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свидетельство о регистрации ребенка по месту пребывания (форма № 3);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иной документ, содержащий сведения о регистрации ребенка по месту жительства;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иной документ, содержащий сведения о регистрации ребенка по месту пребывания;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документ, подтверждающий право на внеочередное, первоочередное, преимущественное зачисление.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приема во 2 - 9, 11 классы дополнительно представляется: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личное дело, ведомость текущих отметок, </w:t>
      </w:r>
      <w:proofErr w:type="gramStart"/>
      <w:r w:rsidRPr="00E824C7">
        <w:rPr>
          <w:rFonts w:ascii="Times New Roman" w:hAnsi="Times New Roman" w:cs="Times New Roman"/>
          <w:sz w:val="20"/>
          <w:szCs w:val="20"/>
        </w:rPr>
        <w:t>выданные</w:t>
      </w:r>
      <w:proofErr w:type="gramEnd"/>
      <w:r w:rsidRPr="00E824C7">
        <w:rPr>
          <w:rFonts w:ascii="Times New Roman" w:hAnsi="Times New Roman" w:cs="Times New Roman"/>
          <w:sz w:val="20"/>
          <w:szCs w:val="20"/>
        </w:rPr>
        <w:t xml:space="preserve"> муниципальной образовательной организацией, в которой ребенок обучался ранее (при приеме в муниципальную образовательную организацию в течение учебного года).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приема в 10 класс дополнительно представляется: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аттестат об основном общем образовании, выданный в установленном порядке.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иностранных граждан и лиц без гражданства дополнительно представляется (на русском языке или с заверенным перев</w:t>
      </w:r>
      <w:r w:rsidRPr="00E824C7">
        <w:rPr>
          <w:rFonts w:ascii="Times New Roman" w:hAnsi="Times New Roman" w:cs="Times New Roman"/>
          <w:sz w:val="20"/>
          <w:szCs w:val="20"/>
        </w:rPr>
        <w:t>о</w:t>
      </w:r>
      <w:r w:rsidRPr="00E824C7">
        <w:rPr>
          <w:rFonts w:ascii="Times New Roman" w:hAnsi="Times New Roman" w:cs="Times New Roman"/>
          <w:sz w:val="20"/>
          <w:szCs w:val="20"/>
        </w:rPr>
        <w:t>дом):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документ, подтверждающий родство заявителя или законность представления прав ребенка;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документ, подтверждающий право ребенка на пребывание в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Для приема на </w:t>
      </w:r>
      <w:proofErr w:type="gramStart"/>
      <w:r w:rsidRPr="00E824C7">
        <w:rPr>
          <w:rFonts w:ascii="Times New Roman" w:hAnsi="Times New Roman" w:cs="Times New Roman"/>
          <w:sz w:val="20"/>
          <w:szCs w:val="20"/>
        </w:rPr>
        <w:t>обучение</w:t>
      </w:r>
      <w:proofErr w:type="gramEnd"/>
      <w:r w:rsidRPr="00E824C7">
        <w:rPr>
          <w:rFonts w:ascii="Times New Roman" w:hAnsi="Times New Roman" w:cs="Times New Roman"/>
          <w:sz w:val="20"/>
          <w:szCs w:val="20"/>
        </w:rPr>
        <w:t xml:space="preserve"> по адаптированной общеобразовательной программе дополнительно представляется: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sym w:font="Wingdings" w:char="F0A8"/>
      </w:r>
      <w:r w:rsidRPr="00E824C7">
        <w:rPr>
          <w:rFonts w:ascii="Times New Roman" w:hAnsi="Times New Roman" w:cs="Times New Roman"/>
          <w:sz w:val="20"/>
          <w:szCs w:val="20"/>
        </w:rPr>
        <w:t xml:space="preserve"> заключение психолого-медико-педагогической комиссии.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Регистрационный номер заявления в журнале приема документов: 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Специалист </w:t>
      </w:r>
      <w:proofErr w:type="gramStart"/>
      <w:r w:rsidRPr="00E824C7">
        <w:rPr>
          <w:rFonts w:ascii="Times New Roman" w:hAnsi="Times New Roman" w:cs="Times New Roman"/>
          <w:sz w:val="20"/>
          <w:szCs w:val="20"/>
        </w:rPr>
        <w:t>муниципальной</w:t>
      </w:r>
      <w:proofErr w:type="gramEnd"/>
      <w:r w:rsidRPr="00E824C7">
        <w:rPr>
          <w:rFonts w:ascii="Times New Roman" w:hAnsi="Times New Roman" w:cs="Times New Roman"/>
          <w:sz w:val="20"/>
          <w:szCs w:val="20"/>
        </w:rPr>
        <w:t xml:space="preserve">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образовательной организации __________________   __________________________</w:t>
      </w:r>
      <w:r w:rsidRPr="00E824C7">
        <w:rPr>
          <w:rFonts w:ascii="Times New Roman" w:hAnsi="Times New Roman" w:cs="Times New Roman"/>
          <w:sz w:val="20"/>
          <w:szCs w:val="20"/>
        </w:rPr>
        <w:br/>
        <w:t xml:space="preserve">                                                        (подпись)                          (расшифровка подписи)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(дата, время)</w:t>
      </w:r>
    </w:p>
    <w:p w:rsidR="00E824C7" w:rsidRPr="00E824C7" w:rsidRDefault="00E90093" w:rsidP="00E9009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Приложение № 5 </w:t>
      </w:r>
      <w:r w:rsidR="00E824C7" w:rsidRPr="00E824C7">
        <w:rPr>
          <w:rFonts w:ascii="Times New Roman" w:hAnsi="Times New Roman" w:cs="Times New Roman"/>
          <w:sz w:val="20"/>
          <w:szCs w:val="20"/>
        </w:rPr>
        <w:t>к Административному регламенту по предоставлению муниципальной услуги «Зачисление в образовательную организ</w:t>
      </w:r>
      <w:r w:rsidR="00E824C7" w:rsidRPr="00E824C7">
        <w:rPr>
          <w:rFonts w:ascii="Times New Roman" w:hAnsi="Times New Roman" w:cs="Times New Roman"/>
          <w:sz w:val="20"/>
          <w:szCs w:val="20"/>
        </w:rPr>
        <w:t>а</w:t>
      </w:r>
      <w:r w:rsidR="00E824C7" w:rsidRPr="00E824C7">
        <w:rPr>
          <w:rFonts w:ascii="Times New Roman" w:hAnsi="Times New Roman" w:cs="Times New Roman"/>
          <w:sz w:val="20"/>
          <w:szCs w:val="20"/>
        </w:rPr>
        <w:t>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Форма</w:t>
      </w:r>
    </w:p>
    <w:p w:rsidR="00E824C7" w:rsidRPr="00E824C7" w:rsidRDefault="00E90093" w:rsidP="00E9009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Уведомление </w:t>
      </w:r>
      <w:r w:rsidR="00E824C7" w:rsidRPr="00E824C7">
        <w:rPr>
          <w:rFonts w:ascii="Times New Roman" w:hAnsi="Times New Roman" w:cs="Times New Roman"/>
          <w:sz w:val="20"/>
          <w:szCs w:val="20"/>
        </w:rPr>
        <w:t>об отказе в зачислении в муниципальную образовательную организацию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w:t>
      </w:r>
      <w:r w:rsidRPr="00E824C7">
        <w:rPr>
          <w:rFonts w:ascii="Times New Roman" w:hAnsi="Times New Roman" w:cs="Times New Roman"/>
          <w:sz w:val="20"/>
          <w:szCs w:val="20"/>
        </w:rPr>
        <w:br/>
        <w:t>(ФИО заявителя)</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Уведомляем Вас, что по Вашему заявлению </w:t>
      </w:r>
      <w:proofErr w:type="gramStart"/>
      <w:r w:rsidRPr="00E824C7">
        <w:rPr>
          <w:rFonts w:ascii="Times New Roman" w:hAnsi="Times New Roman" w:cs="Times New Roman"/>
          <w:sz w:val="20"/>
          <w:szCs w:val="20"/>
        </w:rPr>
        <w:t>от</w:t>
      </w:r>
      <w:proofErr w:type="gramEnd"/>
      <w:r w:rsidRPr="00E824C7">
        <w:rPr>
          <w:rFonts w:ascii="Times New Roman" w:hAnsi="Times New Roman" w:cs="Times New Roman"/>
          <w:sz w:val="20"/>
          <w:szCs w:val="20"/>
        </w:rPr>
        <w:t xml:space="preserve"> __________________</w:t>
      </w:r>
      <w:proofErr w:type="gramStart"/>
      <w:r w:rsidRPr="00E824C7">
        <w:rPr>
          <w:rFonts w:ascii="Times New Roman" w:hAnsi="Times New Roman" w:cs="Times New Roman"/>
          <w:sz w:val="20"/>
          <w:szCs w:val="20"/>
        </w:rPr>
        <w:t>Вам</w:t>
      </w:r>
      <w:proofErr w:type="gramEnd"/>
      <w:r w:rsidRPr="00E824C7">
        <w:rPr>
          <w:rFonts w:ascii="Times New Roman" w:hAnsi="Times New Roman" w:cs="Times New Roman"/>
          <w:sz w:val="20"/>
          <w:szCs w:val="20"/>
        </w:rPr>
        <w:t xml:space="preserve"> не может быть предоставлена муниципальная услуга по зачислению в муниципальную образовательную организацию по причине: ___________________</w:t>
      </w:r>
      <w:r w:rsidRPr="00E824C7">
        <w:rPr>
          <w:rFonts w:ascii="Times New Roman" w:hAnsi="Times New Roman" w:cs="Times New Roman"/>
          <w:sz w:val="20"/>
          <w:szCs w:val="20"/>
        </w:rPr>
        <w:br/>
        <w:t xml:space="preserve">                                                                                                        (указать причину отказа)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_______________________________________________________________________.</w:t>
      </w:r>
      <w:r w:rsidRPr="00E824C7">
        <w:rPr>
          <w:rFonts w:ascii="Times New Roman" w:hAnsi="Times New Roman" w:cs="Times New Roman"/>
          <w:sz w:val="20"/>
          <w:szCs w:val="20"/>
        </w:rPr>
        <w:br/>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Руководитель ___________________         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(подпись)                                               (расшифровка подписи)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(дата)</w:t>
      </w:r>
    </w:p>
    <w:p w:rsidR="00E824C7" w:rsidRPr="00E824C7" w:rsidRDefault="00E90093" w:rsidP="00E90093">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E824C7" w:rsidRPr="00E824C7">
        <w:rPr>
          <w:rFonts w:ascii="Times New Roman" w:hAnsi="Times New Roman" w:cs="Times New Roman"/>
          <w:sz w:val="20"/>
          <w:szCs w:val="20"/>
        </w:rPr>
        <w:t>Новгородская область</w:t>
      </w:r>
    </w:p>
    <w:p w:rsidR="00E824C7" w:rsidRPr="00E824C7" w:rsidRDefault="00E824C7" w:rsidP="00E90093">
      <w:pPr>
        <w:spacing w:line="240" w:lineRule="exact"/>
        <w:ind w:left="-426"/>
        <w:jc w:val="center"/>
        <w:rPr>
          <w:rFonts w:ascii="Times New Roman" w:hAnsi="Times New Roman" w:cs="Times New Roman"/>
          <w:sz w:val="20"/>
          <w:szCs w:val="20"/>
        </w:rPr>
      </w:pPr>
      <w:r w:rsidRPr="00E824C7">
        <w:rPr>
          <w:rFonts w:ascii="Times New Roman" w:hAnsi="Times New Roman" w:cs="Times New Roman"/>
          <w:sz w:val="20"/>
          <w:szCs w:val="20"/>
        </w:rPr>
        <w:t>АДМИНИСТРАЦИЯ ВОЛОТОВСКОГО МУНИЦИПАЛЬНОГО ОКРУГА</w:t>
      </w:r>
    </w:p>
    <w:p w:rsidR="00E824C7" w:rsidRPr="00E90093" w:rsidRDefault="00E90093" w:rsidP="00E90093">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E824C7" w:rsidRPr="00E824C7">
        <w:rPr>
          <w:rFonts w:ascii="Times New Roman" w:hAnsi="Times New Roman" w:cs="Times New Roman"/>
          <w:sz w:val="20"/>
          <w:szCs w:val="20"/>
        </w:rPr>
        <w:t xml:space="preserve">от 23.06.2023  № 419  </w:t>
      </w:r>
      <w:r>
        <w:rPr>
          <w:rFonts w:ascii="Times New Roman" w:hAnsi="Times New Roman" w:cs="Times New Roman"/>
          <w:b/>
          <w:bCs/>
          <w:sz w:val="20"/>
          <w:szCs w:val="20"/>
        </w:rPr>
        <w:t xml:space="preserve"> </w:t>
      </w:r>
      <w:r w:rsidR="00E824C7" w:rsidRPr="00E824C7">
        <w:rPr>
          <w:rFonts w:ascii="Times New Roman" w:hAnsi="Times New Roman" w:cs="Times New Roman"/>
          <w:bCs/>
          <w:sz w:val="20"/>
          <w:szCs w:val="20"/>
        </w:rPr>
        <w:t>п. Волот</w:t>
      </w:r>
    </w:p>
    <w:tbl>
      <w:tblPr>
        <w:tblW w:w="0" w:type="auto"/>
        <w:tblLook w:val="04A0" w:firstRow="1" w:lastRow="0" w:firstColumn="1" w:lastColumn="0" w:noHBand="0" w:noVBand="1"/>
      </w:tblPr>
      <w:tblGrid>
        <w:gridCol w:w="10740"/>
      </w:tblGrid>
      <w:tr w:rsidR="00E824C7" w:rsidRPr="00E824C7" w:rsidTr="00E90093">
        <w:trPr>
          <w:trHeight w:val="649"/>
        </w:trPr>
        <w:tc>
          <w:tcPr>
            <w:tcW w:w="10740" w:type="dxa"/>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О </w:t>
            </w:r>
            <w:r w:rsidR="00E90093">
              <w:rPr>
                <w:rFonts w:ascii="Times New Roman" w:hAnsi="Times New Roman" w:cs="Times New Roman"/>
                <w:sz w:val="20"/>
                <w:szCs w:val="20"/>
              </w:rPr>
              <w:t xml:space="preserve">    </w:t>
            </w:r>
            <w:proofErr w:type="gramStart"/>
            <w:r w:rsidR="00E90093">
              <w:rPr>
                <w:rFonts w:ascii="Times New Roman" w:hAnsi="Times New Roman" w:cs="Times New Roman"/>
                <w:sz w:val="20"/>
                <w:szCs w:val="20"/>
              </w:rPr>
              <w:t>О</w:t>
            </w:r>
            <w:proofErr w:type="gramEnd"/>
            <w:r w:rsidR="00E90093">
              <w:rPr>
                <w:rFonts w:ascii="Times New Roman" w:hAnsi="Times New Roman" w:cs="Times New Roman"/>
                <w:sz w:val="20"/>
                <w:szCs w:val="20"/>
              </w:rPr>
              <w:t xml:space="preserve"> </w:t>
            </w:r>
            <w:r w:rsidRPr="00E824C7">
              <w:rPr>
                <w:rFonts w:ascii="Times New Roman" w:hAnsi="Times New Roman" w:cs="Times New Roman"/>
                <w:sz w:val="20"/>
                <w:szCs w:val="20"/>
              </w:rPr>
              <w:t>внесении изменений в муниципальную програ</w:t>
            </w:r>
            <w:r w:rsidRPr="00E824C7">
              <w:rPr>
                <w:rFonts w:ascii="Times New Roman" w:hAnsi="Times New Roman" w:cs="Times New Roman"/>
                <w:sz w:val="20"/>
                <w:szCs w:val="20"/>
              </w:rPr>
              <w:t>м</w:t>
            </w:r>
            <w:r w:rsidRPr="00E824C7">
              <w:rPr>
                <w:rFonts w:ascii="Times New Roman" w:hAnsi="Times New Roman" w:cs="Times New Roman"/>
                <w:sz w:val="20"/>
                <w:szCs w:val="20"/>
              </w:rPr>
              <w:t>му «</w:t>
            </w:r>
            <w:r w:rsidRPr="00E824C7">
              <w:rPr>
                <w:rFonts w:ascii="Times New Roman" w:hAnsi="Times New Roman" w:cs="Times New Roman"/>
                <w:bCs/>
                <w:sz w:val="20"/>
                <w:szCs w:val="20"/>
              </w:rPr>
              <w:t>Защита населения и территорий от чрезвычайных ситуаций природного и техногенного характера»</w:t>
            </w:r>
          </w:p>
        </w:tc>
      </w:tr>
    </w:tbl>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ПОСТАНОВЛЯЮ: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Внести в муниципальную программу «</w:t>
      </w:r>
      <w:r w:rsidRPr="00E824C7">
        <w:rPr>
          <w:rFonts w:ascii="Times New Roman" w:hAnsi="Times New Roman" w:cs="Times New Roman"/>
          <w:bCs/>
          <w:sz w:val="20"/>
          <w:szCs w:val="20"/>
        </w:rPr>
        <w:t xml:space="preserve">Защита населения и территорий от чрезвычайных ситуаций природного и техногенного характера» (далее - муниципальная программа), утвержденную </w:t>
      </w:r>
      <w:r w:rsidRPr="00E824C7">
        <w:rPr>
          <w:rFonts w:ascii="Times New Roman" w:hAnsi="Times New Roman" w:cs="Times New Roman"/>
          <w:sz w:val="20"/>
          <w:szCs w:val="20"/>
        </w:rPr>
        <w:t>постановлением Администрации Волотовского муниципального округа от 20.02.2021 № 109 «</w:t>
      </w:r>
      <w:r w:rsidRPr="00E824C7">
        <w:rPr>
          <w:rFonts w:ascii="Times New Roman" w:hAnsi="Times New Roman" w:cs="Times New Roman"/>
          <w:iCs/>
          <w:sz w:val="20"/>
          <w:szCs w:val="20"/>
        </w:rPr>
        <w:t>Об утверждении муниципальной программы «</w:t>
      </w:r>
      <w:r w:rsidRPr="00E824C7">
        <w:rPr>
          <w:rFonts w:ascii="Times New Roman" w:hAnsi="Times New Roman" w:cs="Times New Roman"/>
          <w:bCs/>
          <w:sz w:val="20"/>
          <w:szCs w:val="20"/>
        </w:rPr>
        <w:t>Защита населения и территорий от чрезвычайных ситуаций природного и техногенного характера</w:t>
      </w:r>
      <w:r w:rsidRPr="00E824C7">
        <w:rPr>
          <w:rFonts w:ascii="Times New Roman" w:hAnsi="Times New Roman" w:cs="Times New Roman"/>
          <w:sz w:val="20"/>
          <w:szCs w:val="20"/>
        </w:rPr>
        <w:t>», следующие изменения: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1.1. В паспорте муниципальной программы:</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1.1.1. Раздел 7 «Объемы и источники финансирования муниципальной программы в целом и по годам реализации» изложить в следующей редакции: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sz w:val="20"/>
          <w:szCs w:val="20"/>
        </w:rPr>
        <w:t>«</w:t>
      </w:r>
      <w:r w:rsidRPr="00E824C7">
        <w:rPr>
          <w:rFonts w:ascii="Times New Roman" w:hAnsi="Times New Roman" w:cs="Times New Roman"/>
          <w:b/>
          <w:sz w:val="20"/>
          <w:szCs w:val="20"/>
        </w:rPr>
        <w:t>7. Объемы и источники финансирования муниципальной программы в целом и по годам реализации (тыс. рублей):</w:t>
      </w:r>
    </w:p>
    <w:tbl>
      <w:tblPr>
        <w:tblW w:w="5000" w:type="pct"/>
        <w:tblLook w:val="00A0" w:firstRow="1" w:lastRow="0" w:firstColumn="1" w:lastColumn="0" w:noHBand="0" w:noVBand="0"/>
      </w:tblPr>
      <w:tblGrid>
        <w:gridCol w:w="925"/>
        <w:gridCol w:w="1799"/>
        <w:gridCol w:w="1404"/>
        <w:gridCol w:w="3206"/>
        <w:gridCol w:w="2010"/>
        <w:gridCol w:w="1509"/>
      </w:tblGrid>
      <w:tr w:rsidR="00E824C7" w:rsidRPr="00E824C7" w:rsidTr="00E824C7">
        <w:trPr>
          <w:trHeight w:val="20"/>
        </w:trPr>
        <w:tc>
          <w:tcPr>
            <w:tcW w:w="426"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Год</w:t>
            </w:r>
          </w:p>
        </w:tc>
        <w:tc>
          <w:tcPr>
            <w:tcW w:w="4574" w:type="pct"/>
            <w:gridSpan w:val="5"/>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Источник финансирования</w:t>
            </w:r>
          </w:p>
        </w:tc>
      </w:tr>
      <w:tr w:rsidR="00E824C7" w:rsidRPr="00E824C7" w:rsidTr="00E824C7">
        <w:trPr>
          <w:trHeight w:val="20"/>
        </w:trPr>
        <w:tc>
          <w:tcPr>
            <w:tcW w:w="426"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федеральный бюджет</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областной бюджет</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муниципального округа</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внебюджетные средства</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всего</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2022</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1571,14</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1571,14</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1953,175</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1953,175</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r>
      <w:tr w:rsidR="00E824C7" w:rsidRPr="00E824C7" w:rsidTr="00E824C7">
        <w:trPr>
          <w:trHeight w:val="20"/>
        </w:trPr>
        <w:tc>
          <w:tcPr>
            <w:tcW w:w="426"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20"/>
        </w:trPr>
        <w:tc>
          <w:tcPr>
            <w:tcW w:w="426"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Всего:</w:t>
            </w:r>
          </w:p>
        </w:tc>
        <w:tc>
          <w:tcPr>
            <w:tcW w:w="82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7941,131</w:t>
            </w:r>
          </w:p>
        </w:tc>
        <w:tc>
          <w:tcPr>
            <w:tcW w:w="92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9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7941,131»</w:t>
            </w:r>
          </w:p>
        </w:tc>
      </w:tr>
    </w:tbl>
    <w:p w:rsidR="00E824C7" w:rsidRPr="00E824C7" w:rsidRDefault="00E824C7" w:rsidP="00E90093">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1.1.2. Раздел «Перечень мероприятий муниципальной программы» </w:t>
      </w:r>
      <w:r w:rsidR="00E90093">
        <w:rPr>
          <w:rFonts w:ascii="Times New Roman" w:hAnsi="Times New Roman" w:cs="Times New Roman"/>
          <w:sz w:val="20"/>
          <w:szCs w:val="20"/>
        </w:rPr>
        <w:t xml:space="preserve">изложить в следующей редакции:  </w:t>
      </w:r>
      <w:r w:rsidRPr="00E824C7">
        <w:rPr>
          <w:rFonts w:ascii="Times New Roman" w:hAnsi="Times New Roman" w:cs="Times New Roman"/>
          <w:sz w:val="20"/>
          <w:szCs w:val="20"/>
        </w:rPr>
        <w:t>«Перечень мероприятий муниципальной программы</w:t>
      </w:r>
    </w:p>
    <w:tbl>
      <w:tblPr>
        <w:tblpPr w:leftFromText="180" w:rightFromText="180" w:vertAnchor="text" w:tblpX="-451" w:tblpY="1"/>
        <w:tblOverlap w:val="never"/>
        <w:tblW w:w="5196" w:type="pct"/>
        <w:tblLayout w:type="fixed"/>
        <w:tblLook w:val="00A0" w:firstRow="1" w:lastRow="0" w:firstColumn="1" w:lastColumn="0" w:noHBand="0" w:noVBand="0"/>
      </w:tblPr>
      <w:tblGrid>
        <w:gridCol w:w="378"/>
        <w:gridCol w:w="1854"/>
        <w:gridCol w:w="2377"/>
        <w:gridCol w:w="823"/>
        <w:gridCol w:w="86"/>
        <w:gridCol w:w="1137"/>
        <w:gridCol w:w="54"/>
        <w:gridCol w:w="27"/>
        <w:gridCol w:w="891"/>
        <w:gridCol w:w="81"/>
        <w:gridCol w:w="577"/>
        <w:gridCol w:w="70"/>
        <w:gridCol w:w="577"/>
        <w:gridCol w:w="70"/>
        <w:gridCol w:w="41"/>
        <w:gridCol w:w="546"/>
        <w:gridCol w:w="59"/>
        <w:gridCol w:w="589"/>
        <w:gridCol w:w="59"/>
        <w:gridCol w:w="178"/>
        <w:gridCol w:w="411"/>
        <w:gridCol w:w="59"/>
        <w:gridCol w:w="334"/>
      </w:tblGrid>
      <w:tr w:rsidR="00E824C7" w:rsidRPr="00E824C7" w:rsidTr="00E90093">
        <w:trPr>
          <w:trHeight w:val="184"/>
        </w:trPr>
        <w:tc>
          <w:tcPr>
            <w:tcW w:w="168"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roofErr w:type="gramStart"/>
            <w:r w:rsidRPr="00E824C7">
              <w:rPr>
                <w:rFonts w:ascii="Times New Roman" w:hAnsi="Times New Roman" w:cs="Times New Roman"/>
                <w:sz w:val="20"/>
                <w:szCs w:val="20"/>
              </w:rPr>
              <w:t>п</w:t>
            </w:r>
            <w:proofErr w:type="gramEnd"/>
            <w:r w:rsidRPr="00E824C7">
              <w:rPr>
                <w:rFonts w:ascii="Times New Roman" w:hAnsi="Times New Roman" w:cs="Times New Roman"/>
                <w:sz w:val="20"/>
                <w:szCs w:val="20"/>
              </w:rPr>
              <w:t>/п</w:t>
            </w:r>
          </w:p>
        </w:tc>
        <w:tc>
          <w:tcPr>
            <w:tcW w:w="822"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Наименование </w:t>
            </w:r>
            <w:r w:rsidRPr="00E824C7">
              <w:rPr>
                <w:rFonts w:ascii="Times New Roman" w:hAnsi="Times New Roman" w:cs="Times New Roman"/>
                <w:sz w:val="20"/>
                <w:szCs w:val="20"/>
              </w:rPr>
              <w:lastRenderedPageBreak/>
              <w:t>меропри</w:t>
            </w:r>
            <w:r w:rsidRPr="00E824C7">
              <w:rPr>
                <w:rFonts w:ascii="Times New Roman" w:hAnsi="Times New Roman" w:cs="Times New Roman"/>
                <w:sz w:val="20"/>
                <w:szCs w:val="20"/>
              </w:rPr>
              <w:t>я</w:t>
            </w:r>
            <w:r w:rsidRPr="00E824C7">
              <w:rPr>
                <w:rFonts w:ascii="Times New Roman" w:hAnsi="Times New Roman" w:cs="Times New Roman"/>
                <w:sz w:val="20"/>
                <w:szCs w:val="20"/>
              </w:rPr>
              <w:t>тия</w:t>
            </w:r>
          </w:p>
        </w:tc>
        <w:tc>
          <w:tcPr>
            <w:tcW w:w="1054"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Исполнитель</w:t>
            </w:r>
          </w:p>
        </w:tc>
        <w:tc>
          <w:tcPr>
            <w:tcW w:w="365"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Срок </w:t>
            </w:r>
            <w:r w:rsidRPr="00E824C7">
              <w:rPr>
                <w:rFonts w:ascii="Times New Roman" w:hAnsi="Times New Roman" w:cs="Times New Roman"/>
                <w:sz w:val="20"/>
                <w:szCs w:val="20"/>
              </w:rPr>
              <w:lastRenderedPageBreak/>
              <w:t>реализации</w:t>
            </w:r>
          </w:p>
        </w:tc>
        <w:tc>
          <w:tcPr>
            <w:tcW w:w="566" w:type="pct"/>
            <w:gridSpan w:val="3"/>
            <w:vMerge w:val="restart"/>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 xml:space="preserve">Целевой </w:t>
            </w:r>
            <w:r w:rsidRPr="00E824C7">
              <w:rPr>
                <w:rFonts w:ascii="Times New Roman" w:hAnsi="Times New Roman" w:cs="Times New Roman"/>
                <w:sz w:val="20"/>
                <w:szCs w:val="20"/>
              </w:rPr>
              <w:lastRenderedPageBreak/>
              <w:t>показатель (номер целевого показателя из паспорта окружной программы)</w:t>
            </w:r>
          </w:p>
        </w:tc>
        <w:tc>
          <w:tcPr>
            <w:tcW w:w="407" w:type="pct"/>
            <w:gridSpan w:val="2"/>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 xml:space="preserve">Источник </w:t>
            </w:r>
            <w:r w:rsidRPr="00E824C7">
              <w:rPr>
                <w:rFonts w:ascii="Times New Roman" w:hAnsi="Times New Roman" w:cs="Times New Roman"/>
                <w:sz w:val="20"/>
                <w:szCs w:val="20"/>
              </w:rPr>
              <w:lastRenderedPageBreak/>
              <w:t>финансир</w:t>
            </w:r>
            <w:r w:rsidRPr="00E824C7">
              <w:rPr>
                <w:rFonts w:ascii="Times New Roman" w:hAnsi="Times New Roman" w:cs="Times New Roman"/>
                <w:sz w:val="20"/>
                <w:szCs w:val="20"/>
              </w:rPr>
              <w:t>о</w:t>
            </w:r>
            <w:r w:rsidRPr="00E824C7">
              <w:rPr>
                <w:rFonts w:ascii="Times New Roman" w:hAnsi="Times New Roman" w:cs="Times New Roman"/>
                <w:sz w:val="20"/>
                <w:szCs w:val="20"/>
              </w:rPr>
              <w:t>вания</w:t>
            </w:r>
          </w:p>
        </w:tc>
        <w:tc>
          <w:tcPr>
            <w:tcW w:w="1618" w:type="pct"/>
            <w:gridSpan w:val="14"/>
            <w:tcBorders>
              <w:top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Объем финансирования по годам (тыс. руб.)</w:t>
            </w:r>
          </w:p>
        </w:tc>
      </w:tr>
      <w:tr w:rsidR="00E824C7" w:rsidRPr="00E824C7" w:rsidTr="00E90093">
        <w:trPr>
          <w:trHeight w:val="20"/>
        </w:trPr>
        <w:tc>
          <w:tcPr>
            <w:tcW w:w="168"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p>
        </w:tc>
        <w:tc>
          <w:tcPr>
            <w:tcW w:w="822"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1054"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365"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566" w:type="pct"/>
            <w:gridSpan w:val="3"/>
            <w:vMerge/>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407" w:type="pct"/>
            <w:gridSpan w:val="2"/>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292"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21</w:t>
            </w:r>
          </w:p>
        </w:tc>
        <w:tc>
          <w:tcPr>
            <w:tcW w:w="336" w:type="pct"/>
            <w:gridSpan w:val="4"/>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22</w:t>
            </w:r>
          </w:p>
        </w:tc>
        <w:tc>
          <w:tcPr>
            <w:tcW w:w="242"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23</w:t>
            </w:r>
          </w:p>
        </w:tc>
        <w:tc>
          <w:tcPr>
            <w:tcW w:w="287"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287" w:type="pct"/>
            <w:gridSpan w:val="3"/>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173"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r>
      <w:tr w:rsidR="00E824C7" w:rsidRPr="00E824C7" w:rsidTr="00E90093">
        <w:trPr>
          <w:trHeight w:val="20"/>
        </w:trPr>
        <w:tc>
          <w:tcPr>
            <w:tcW w:w="168"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1</w:t>
            </w:r>
          </w:p>
        </w:tc>
        <w:tc>
          <w:tcPr>
            <w:tcW w:w="822"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w:t>
            </w:r>
          </w:p>
        </w:tc>
        <w:tc>
          <w:tcPr>
            <w:tcW w:w="1054"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w:t>
            </w:r>
          </w:p>
        </w:tc>
        <w:tc>
          <w:tcPr>
            <w:tcW w:w="365"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w:t>
            </w:r>
          </w:p>
        </w:tc>
        <w:tc>
          <w:tcPr>
            <w:tcW w:w="566" w:type="pct"/>
            <w:gridSpan w:val="3"/>
            <w:tcBorders>
              <w:top w:val="single" w:sz="4" w:space="0" w:color="auto"/>
              <w:left w:val="single" w:sz="4" w:space="0" w:color="auto"/>
              <w:bottom w:val="single" w:sz="4" w:space="0" w:color="000000"/>
              <w:right w:val="nil"/>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w:t>
            </w:r>
          </w:p>
        </w:tc>
        <w:tc>
          <w:tcPr>
            <w:tcW w:w="407" w:type="pct"/>
            <w:gridSpan w:val="2"/>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6</w:t>
            </w:r>
          </w:p>
        </w:tc>
        <w:tc>
          <w:tcPr>
            <w:tcW w:w="292" w:type="pct"/>
            <w:gridSpan w:val="2"/>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7</w:t>
            </w:r>
          </w:p>
        </w:tc>
        <w:tc>
          <w:tcPr>
            <w:tcW w:w="336" w:type="pct"/>
            <w:gridSpan w:val="4"/>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8</w:t>
            </w:r>
          </w:p>
        </w:tc>
        <w:tc>
          <w:tcPr>
            <w:tcW w:w="242"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9</w:t>
            </w:r>
          </w:p>
        </w:tc>
        <w:tc>
          <w:tcPr>
            <w:tcW w:w="287" w:type="pct"/>
            <w:gridSpan w:val="2"/>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10</w:t>
            </w:r>
          </w:p>
        </w:tc>
        <w:tc>
          <w:tcPr>
            <w:tcW w:w="287" w:type="pct"/>
            <w:gridSpan w:val="3"/>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11</w:t>
            </w:r>
          </w:p>
        </w:tc>
        <w:tc>
          <w:tcPr>
            <w:tcW w:w="173" w:type="pct"/>
            <w:gridSpan w:val="2"/>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w:t>
            </w:r>
          </w:p>
        </w:tc>
      </w:tr>
      <w:tr w:rsidR="00E824C7" w:rsidRPr="00E824C7" w:rsidTr="00E90093">
        <w:trPr>
          <w:trHeight w:val="20"/>
        </w:trPr>
        <w:tc>
          <w:tcPr>
            <w:tcW w:w="168" w:type="pct"/>
            <w:tcBorders>
              <w:top w:val="nil"/>
              <w:left w:val="single" w:sz="4" w:space="0" w:color="auto"/>
              <w:bottom w:val="single" w:sz="8"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w:t>
            </w:r>
          </w:p>
        </w:tc>
        <w:tc>
          <w:tcPr>
            <w:tcW w:w="4832" w:type="pct"/>
            <w:gridSpan w:val="22"/>
            <w:tcBorders>
              <w:top w:val="nil"/>
              <w:left w:val="nil"/>
              <w:bottom w:val="single" w:sz="8"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Задача 1. Хранение и обновление материального резерва, предназначенного для ликвидации чрезвычайных ситуаций</w:t>
            </w:r>
          </w:p>
        </w:tc>
      </w:tr>
      <w:tr w:rsidR="00E824C7" w:rsidRPr="00E824C7" w:rsidTr="00E90093">
        <w:trPr>
          <w:trHeight w:val="1415"/>
        </w:trPr>
        <w:tc>
          <w:tcPr>
            <w:tcW w:w="168"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w:t>
            </w:r>
          </w:p>
        </w:tc>
        <w:tc>
          <w:tcPr>
            <w:tcW w:w="822" w:type="pct"/>
            <w:tcBorders>
              <w:top w:val="nil"/>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Реализация подпр</w:t>
            </w:r>
            <w:r w:rsidRPr="00E824C7">
              <w:rPr>
                <w:rFonts w:ascii="Times New Roman" w:hAnsi="Times New Roman" w:cs="Times New Roman"/>
                <w:sz w:val="20"/>
                <w:szCs w:val="20"/>
              </w:rPr>
              <w:t>о</w:t>
            </w:r>
            <w:r w:rsidRPr="00E824C7">
              <w:rPr>
                <w:rFonts w:ascii="Times New Roman" w:hAnsi="Times New Roman" w:cs="Times New Roman"/>
                <w:sz w:val="20"/>
                <w:szCs w:val="20"/>
              </w:rPr>
              <w:t>граммы «Минимизация последствий чрезв</w:t>
            </w:r>
            <w:r w:rsidRPr="00E824C7">
              <w:rPr>
                <w:rFonts w:ascii="Times New Roman" w:hAnsi="Times New Roman" w:cs="Times New Roman"/>
                <w:sz w:val="20"/>
                <w:szCs w:val="20"/>
              </w:rPr>
              <w:t>ы</w:t>
            </w:r>
            <w:r w:rsidRPr="00E824C7">
              <w:rPr>
                <w:rFonts w:ascii="Times New Roman" w:hAnsi="Times New Roman" w:cs="Times New Roman"/>
                <w:sz w:val="20"/>
                <w:szCs w:val="20"/>
              </w:rPr>
              <w:t>чайных ситуаций природного и техн</w:t>
            </w:r>
            <w:r w:rsidRPr="00E824C7">
              <w:rPr>
                <w:rFonts w:ascii="Times New Roman" w:hAnsi="Times New Roman" w:cs="Times New Roman"/>
                <w:sz w:val="20"/>
                <w:szCs w:val="20"/>
              </w:rPr>
              <w:t>о</w:t>
            </w:r>
            <w:r w:rsidRPr="00E824C7">
              <w:rPr>
                <w:rFonts w:ascii="Times New Roman" w:hAnsi="Times New Roman" w:cs="Times New Roman"/>
                <w:sz w:val="20"/>
                <w:szCs w:val="20"/>
              </w:rPr>
              <w:t>генного характера»</w:t>
            </w:r>
          </w:p>
        </w:tc>
        <w:tc>
          <w:tcPr>
            <w:tcW w:w="1054"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главный специалист по гражданской обороне и чрезвычайным ситуациям Администрации Волотовск</w:t>
            </w:r>
            <w:r w:rsidRPr="00E824C7">
              <w:rPr>
                <w:rFonts w:ascii="Times New Roman" w:hAnsi="Times New Roman" w:cs="Times New Roman"/>
                <w:sz w:val="20"/>
                <w:szCs w:val="20"/>
              </w:rPr>
              <w:t>о</w:t>
            </w:r>
            <w:r w:rsidRPr="00E824C7">
              <w:rPr>
                <w:rFonts w:ascii="Times New Roman" w:hAnsi="Times New Roman" w:cs="Times New Roman"/>
                <w:sz w:val="20"/>
                <w:szCs w:val="20"/>
              </w:rPr>
              <w:t>го муниципального округа;</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главы территориальных отделов;</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 ПЧ-47 15 отряда ППС </w:t>
            </w:r>
            <w:proofErr w:type="gramStart"/>
            <w:r w:rsidRPr="00E824C7">
              <w:rPr>
                <w:rFonts w:ascii="Times New Roman" w:hAnsi="Times New Roman" w:cs="Times New Roman"/>
                <w:sz w:val="20"/>
                <w:szCs w:val="20"/>
              </w:rPr>
              <w:t>по</w:t>
            </w:r>
            <w:proofErr w:type="gramEnd"/>
            <w:r w:rsidRPr="00E824C7">
              <w:rPr>
                <w:rFonts w:ascii="Times New Roman" w:hAnsi="Times New Roman" w:cs="Times New Roman"/>
                <w:sz w:val="20"/>
                <w:szCs w:val="20"/>
              </w:rPr>
              <w:t xml:space="preserve"> НО</w:t>
            </w:r>
          </w:p>
        </w:tc>
        <w:tc>
          <w:tcPr>
            <w:tcW w:w="403"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2021 -2026</w:t>
            </w:r>
          </w:p>
        </w:tc>
        <w:tc>
          <w:tcPr>
            <w:tcW w:w="540" w:type="pct"/>
            <w:gridSpan w:val="3"/>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1.1.1</w:t>
            </w:r>
          </w:p>
        </w:tc>
        <w:tc>
          <w:tcPr>
            <w:tcW w:w="431"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87"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87"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86" w:type="pct"/>
            <w:gridSpan w:val="3"/>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c>
          <w:tcPr>
            <w:tcW w:w="287"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87" w:type="pct"/>
            <w:gridSpan w:val="3"/>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90093">
        <w:trPr>
          <w:trHeight w:val="127"/>
        </w:trPr>
        <w:tc>
          <w:tcPr>
            <w:tcW w:w="16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w:t>
            </w:r>
          </w:p>
        </w:tc>
        <w:tc>
          <w:tcPr>
            <w:tcW w:w="4832" w:type="pct"/>
            <w:gridSpan w:val="22"/>
            <w:tcBorders>
              <w:top w:val="single" w:sz="4" w:space="0" w:color="auto"/>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Задача 1. Построение и развитие Аппаратно-программного комплекса «Безопасный город» на базе единой дежурно-диспетчерской службы Волотовского муниципального округа</w:t>
            </w:r>
          </w:p>
        </w:tc>
      </w:tr>
      <w:tr w:rsidR="00E824C7" w:rsidRPr="00E824C7" w:rsidTr="00E90093">
        <w:trPr>
          <w:trHeight w:val="170"/>
        </w:trPr>
        <w:tc>
          <w:tcPr>
            <w:tcW w:w="16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2.1</w:t>
            </w:r>
          </w:p>
        </w:tc>
        <w:tc>
          <w:tcPr>
            <w:tcW w:w="822" w:type="pct"/>
            <w:tcBorders>
              <w:top w:val="single" w:sz="4" w:space="0" w:color="auto"/>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Реализация подпр</w:t>
            </w:r>
            <w:r w:rsidRPr="00E824C7">
              <w:rPr>
                <w:rFonts w:ascii="Times New Roman" w:hAnsi="Times New Roman" w:cs="Times New Roman"/>
                <w:sz w:val="20"/>
                <w:szCs w:val="20"/>
              </w:rPr>
              <w:t>о</w:t>
            </w:r>
            <w:r w:rsidRPr="00E824C7">
              <w:rPr>
                <w:rFonts w:ascii="Times New Roman" w:hAnsi="Times New Roman" w:cs="Times New Roman"/>
                <w:sz w:val="20"/>
                <w:szCs w:val="20"/>
              </w:rPr>
              <w:t>граммы «Аппаратно-программный комплекс «Безопасный город», построение и развитие</w:t>
            </w:r>
          </w:p>
        </w:tc>
        <w:tc>
          <w:tcPr>
            <w:tcW w:w="105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Первы</w:t>
            </w:r>
            <w:proofErr w:type="gramStart"/>
            <w:r w:rsidRPr="00E824C7">
              <w:rPr>
                <w:rFonts w:ascii="Times New Roman" w:hAnsi="Times New Roman" w:cs="Times New Roman"/>
                <w:sz w:val="20"/>
                <w:szCs w:val="20"/>
              </w:rPr>
              <w:t>й-</w:t>
            </w:r>
            <w:proofErr w:type="gramEnd"/>
            <w:r w:rsidRPr="00E824C7">
              <w:rPr>
                <w:rFonts w:ascii="Times New Roman" w:hAnsi="Times New Roman" w:cs="Times New Roman"/>
                <w:sz w:val="20"/>
                <w:szCs w:val="20"/>
              </w:rPr>
              <w:t xml:space="preserve"> Заместитель Главы Администрации;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-главный специалист по гражданской обороне и чрезвычайным ситуациям Администрации Волотовск</w:t>
            </w:r>
            <w:r w:rsidRPr="00E824C7">
              <w:rPr>
                <w:rFonts w:ascii="Times New Roman" w:hAnsi="Times New Roman" w:cs="Times New Roman"/>
                <w:sz w:val="20"/>
                <w:szCs w:val="20"/>
              </w:rPr>
              <w:t>о</w:t>
            </w:r>
            <w:r w:rsidRPr="00E824C7">
              <w:rPr>
                <w:rFonts w:ascii="Times New Roman" w:hAnsi="Times New Roman" w:cs="Times New Roman"/>
                <w:sz w:val="20"/>
                <w:szCs w:val="20"/>
              </w:rPr>
              <w:t>го муниципального округа</w:t>
            </w:r>
          </w:p>
        </w:tc>
        <w:tc>
          <w:tcPr>
            <w:tcW w:w="403"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50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1.1.1</w:t>
            </w:r>
          </w:p>
        </w:tc>
        <w:tc>
          <w:tcPr>
            <w:tcW w:w="431" w:type="pct"/>
            <w:gridSpan w:val="3"/>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92"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tc>
        <w:tc>
          <w:tcPr>
            <w:tcW w:w="287"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1571,14</w:t>
            </w:r>
          </w:p>
        </w:tc>
        <w:tc>
          <w:tcPr>
            <w:tcW w:w="291" w:type="pct"/>
            <w:gridSpan w:val="3"/>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1853,1175</w:t>
            </w:r>
          </w:p>
        </w:tc>
        <w:tc>
          <w:tcPr>
            <w:tcW w:w="287"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105"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356" w:type="pct"/>
            <w:gridSpan w:val="3"/>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 В паспорте муниципальной подпрограммы «Минимизация последствий чрезвычайных ситуаций природного и техногенного характера»: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1.2.1. Раздел 6 «Объемы и источники финансирования муниципальной подпрограммы в целом и по годам реализации»</w:t>
      </w:r>
      <w:r w:rsidRPr="00E824C7">
        <w:rPr>
          <w:rFonts w:ascii="Times New Roman" w:hAnsi="Times New Roman" w:cs="Times New Roman"/>
          <w:b/>
          <w:bCs/>
          <w:sz w:val="20"/>
          <w:szCs w:val="20"/>
        </w:rPr>
        <w:t xml:space="preserve"> </w:t>
      </w:r>
      <w:r w:rsidRPr="00E824C7">
        <w:rPr>
          <w:rFonts w:ascii="Times New Roman" w:hAnsi="Times New Roman" w:cs="Times New Roman"/>
          <w:sz w:val="20"/>
          <w:szCs w:val="20"/>
        </w:rPr>
        <w:t>изложить в следующей редакции: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sz w:val="20"/>
          <w:szCs w:val="20"/>
        </w:rPr>
        <w:t>«</w:t>
      </w:r>
      <w:r w:rsidRPr="00E824C7">
        <w:rPr>
          <w:rFonts w:ascii="Times New Roman" w:hAnsi="Times New Roman" w:cs="Times New Roman"/>
          <w:b/>
          <w:sz w:val="20"/>
          <w:szCs w:val="20"/>
        </w:rPr>
        <w:t>6.</w:t>
      </w:r>
      <w:r w:rsidRPr="00E824C7">
        <w:rPr>
          <w:rFonts w:ascii="Times New Roman" w:hAnsi="Times New Roman" w:cs="Times New Roman"/>
          <w:sz w:val="20"/>
          <w:szCs w:val="20"/>
        </w:rPr>
        <w:t xml:space="preserve"> </w:t>
      </w:r>
      <w:r w:rsidRPr="00E824C7">
        <w:rPr>
          <w:rFonts w:ascii="Times New Roman" w:hAnsi="Times New Roman" w:cs="Times New Roman"/>
          <w:b/>
          <w:sz w:val="20"/>
          <w:szCs w:val="20"/>
        </w:rPr>
        <w:t>Объемы и источники финансирования муниципальной подпрограммы в целом и по годам реализации (тыс. рублей):</w:t>
      </w:r>
    </w:p>
    <w:tbl>
      <w:tblPr>
        <w:tblW w:w="5000" w:type="pct"/>
        <w:tblLayout w:type="fixed"/>
        <w:tblLook w:val="00A0" w:firstRow="1" w:lastRow="0" w:firstColumn="1" w:lastColumn="0" w:noHBand="0" w:noVBand="0"/>
      </w:tblPr>
      <w:tblGrid>
        <w:gridCol w:w="1059"/>
        <w:gridCol w:w="1778"/>
        <w:gridCol w:w="1428"/>
        <w:gridCol w:w="3176"/>
        <w:gridCol w:w="1984"/>
        <w:gridCol w:w="1428"/>
      </w:tblGrid>
      <w:tr w:rsidR="00E824C7" w:rsidRPr="00E824C7" w:rsidTr="00E824C7">
        <w:trPr>
          <w:trHeight w:val="20"/>
        </w:trPr>
        <w:tc>
          <w:tcPr>
            <w:tcW w:w="488"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Год</w:t>
            </w:r>
          </w:p>
        </w:tc>
        <w:tc>
          <w:tcPr>
            <w:tcW w:w="4512" w:type="pct"/>
            <w:gridSpan w:val="5"/>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Источник финансирования</w:t>
            </w:r>
          </w:p>
        </w:tc>
      </w:tr>
      <w:tr w:rsidR="00E824C7" w:rsidRPr="00E824C7" w:rsidTr="00E824C7">
        <w:trPr>
          <w:trHeight w:val="20"/>
        </w:trPr>
        <w:tc>
          <w:tcPr>
            <w:tcW w:w="488"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p>
        </w:tc>
        <w:tc>
          <w:tcPr>
            <w:tcW w:w="819"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федеральный бюджет</w:t>
            </w:r>
          </w:p>
        </w:tc>
        <w:tc>
          <w:tcPr>
            <w:tcW w:w="658"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областной бюджет</w:t>
            </w:r>
          </w:p>
        </w:tc>
        <w:tc>
          <w:tcPr>
            <w:tcW w:w="1463"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бюджет муниципального округа</w:t>
            </w:r>
          </w:p>
        </w:tc>
        <w:tc>
          <w:tcPr>
            <w:tcW w:w="914"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внебюджетные средства</w:t>
            </w:r>
          </w:p>
        </w:tc>
        <w:tc>
          <w:tcPr>
            <w:tcW w:w="658"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всего</w:t>
            </w:r>
          </w:p>
        </w:tc>
      </w:tr>
      <w:tr w:rsidR="00E824C7" w:rsidRPr="00E824C7" w:rsidTr="00E824C7">
        <w:trPr>
          <w:trHeight w:val="20"/>
        </w:trPr>
        <w:tc>
          <w:tcPr>
            <w:tcW w:w="488" w:type="pct"/>
            <w:tcBorders>
              <w:top w:val="nil"/>
              <w:left w:val="single" w:sz="4" w:space="0" w:color="auto"/>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w:t>
            </w:r>
          </w:p>
        </w:tc>
        <w:tc>
          <w:tcPr>
            <w:tcW w:w="819"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w:t>
            </w:r>
          </w:p>
        </w:tc>
        <w:tc>
          <w:tcPr>
            <w:tcW w:w="658"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w:t>
            </w:r>
          </w:p>
        </w:tc>
        <w:tc>
          <w:tcPr>
            <w:tcW w:w="1463"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w:t>
            </w:r>
          </w:p>
        </w:tc>
        <w:tc>
          <w:tcPr>
            <w:tcW w:w="914"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w:t>
            </w:r>
          </w:p>
        </w:tc>
        <w:tc>
          <w:tcPr>
            <w:tcW w:w="658" w:type="pct"/>
            <w:tcBorders>
              <w:top w:val="nil"/>
              <w:left w:val="nil"/>
              <w:bottom w:val="single" w:sz="8"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6</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2022</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20"/>
        </w:trPr>
        <w:tc>
          <w:tcPr>
            <w:tcW w:w="488"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824C7">
        <w:trPr>
          <w:trHeight w:val="20"/>
        </w:trPr>
        <w:tc>
          <w:tcPr>
            <w:tcW w:w="488"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Всего:</w:t>
            </w:r>
          </w:p>
        </w:tc>
        <w:tc>
          <w:tcPr>
            <w:tcW w:w="81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46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c>
          <w:tcPr>
            <w:tcW w:w="914"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58"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ab/>
        <w:t xml:space="preserve">1.2.2. Перечень мероприятий муниципальной подпрограммы изложить в следующей редакции: </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«Перечень мероприятий муниципальной подпрограммы</w:t>
      </w:r>
    </w:p>
    <w:tbl>
      <w:tblPr>
        <w:tblpPr w:leftFromText="180" w:rightFromText="180" w:vertAnchor="text" w:tblpX="-67" w:tblpY="1"/>
        <w:tblOverlap w:val="never"/>
        <w:tblW w:w="5144" w:type="pct"/>
        <w:tblLayout w:type="fixed"/>
        <w:tblLook w:val="00A0" w:firstRow="1" w:lastRow="0" w:firstColumn="1" w:lastColumn="0" w:noHBand="0" w:noVBand="0"/>
      </w:tblPr>
      <w:tblGrid>
        <w:gridCol w:w="481"/>
        <w:gridCol w:w="2415"/>
        <w:gridCol w:w="1572"/>
        <w:gridCol w:w="837"/>
        <w:gridCol w:w="1253"/>
        <w:gridCol w:w="1170"/>
        <w:gridCol w:w="574"/>
        <w:gridCol w:w="594"/>
        <w:gridCol w:w="100"/>
        <w:gridCol w:w="603"/>
        <w:gridCol w:w="598"/>
        <w:gridCol w:w="594"/>
        <w:gridCol w:w="375"/>
      </w:tblGrid>
      <w:tr w:rsidR="00E824C7" w:rsidRPr="00E824C7" w:rsidTr="00E90093">
        <w:trPr>
          <w:trHeight w:val="184"/>
        </w:trPr>
        <w:tc>
          <w:tcPr>
            <w:tcW w:w="215"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w:t>
            </w:r>
            <w:proofErr w:type="gramStart"/>
            <w:r w:rsidRPr="00E824C7">
              <w:rPr>
                <w:rFonts w:ascii="Times New Roman" w:hAnsi="Times New Roman" w:cs="Times New Roman"/>
                <w:sz w:val="20"/>
                <w:szCs w:val="20"/>
              </w:rPr>
              <w:t>п</w:t>
            </w:r>
            <w:proofErr w:type="gramEnd"/>
            <w:r w:rsidRPr="00E824C7">
              <w:rPr>
                <w:rFonts w:ascii="Times New Roman" w:hAnsi="Times New Roman" w:cs="Times New Roman"/>
                <w:sz w:val="20"/>
                <w:szCs w:val="20"/>
              </w:rPr>
              <w:t>/п</w:t>
            </w:r>
          </w:p>
        </w:tc>
        <w:tc>
          <w:tcPr>
            <w:tcW w:w="1081"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Наименование мероприятия</w:t>
            </w:r>
          </w:p>
        </w:tc>
        <w:tc>
          <w:tcPr>
            <w:tcW w:w="704"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Исполнитель</w:t>
            </w:r>
          </w:p>
        </w:tc>
        <w:tc>
          <w:tcPr>
            <w:tcW w:w="375"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Срок реализации</w:t>
            </w:r>
          </w:p>
        </w:tc>
        <w:tc>
          <w:tcPr>
            <w:tcW w:w="561" w:type="pct"/>
            <w:vMerge w:val="restart"/>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Целевой показатель (номер целевого показателя из паспорта муниципальной программы)</w:t>
            </w:r>
          </w:p>
        </w:tc>
        <w:tc>
          <w:tcPr>
            <w:tcW w:w="524"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Источник финансиров</w:t>
            </w:r>
            <w:r w:rsidRPr="00E824C7">
              <w:rPr>
                <w:rFonts w:ascii="Times New Roman" w:hAnsi="Times New Roman" w:cs="Times New Roman"/>
                <w:sz w:val="20"/>
                <w:szCs w:val="20"/>
              </w:rPr>
              <w:t>а</w:t>
            </w:r>
            <w:r w:rsidRPr="00E824C7">
              <w:rPr>
                <w:rFonts w:ascii="Times New Roman" w:hAnsi="Times New Roman" w:cs="Times New Roman"/>
                <w:sz w:val="20"/>
                <w:szCs w:val="20"/>
              </w:rPr>
              <w:t>ния</w:t>
            </w:r>
          </w:p>
        </w:tc>
        <w:tc>
          <w:tcPr>
            <w:tcW w:w="1541" w:type="pct"/>
            <w:gridSpan w:val="7"/>
            <w:tcBorders>
              <w:top w:val="single" w:sz="4" w:space="0" w:color="auto"/>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Объем финансирования по годам (тыс</w:t>
            </w:r>
            <w:proofErr w:type="gramStart"/>
            <w:r w:rsidRPr="00E824C7">
              <w:rPr>
                <w:rFonts w:ascii="Times New Roman" w:hAnsi="Times New Roman" w:cs="Times New Roman"/>
                <w:sz w:val="20"/>
                <w:szCs w:val="20"/>
              </w:rPr>
              <w:t>.р</w:t>
            </w:r>
            <w:proofErr w:type="gramEnd"/>
            <w:r w:rsidRPr="00E824C7">
              <w:rPr>
                <w:rFonts w:ascii="Times New Roman" w:hAnsi="Times New Roman" w:cs="Times New Roman"/>
                <w:sz w:val="20"/>
                <w:szCs w:val="20"/>
              </w:rPr>
              <w:t>уб.)</w:t>
            </w:r>
          </w:p>
        </w:tc>
      </w:tr>
      <w:tr w:rsidR="00E824C7" w:rsidRPr="00E824C7" w:rsidTr="00E90093">
        <w:trPr>
          <w:trHeight w:val="20"/>
        </w:trPr>
        <w:tc>
          <w:tcPr>
            <w:tcW w:w="215"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p>
        </w:tc>
        <w:tc>
          <w:tcPr>
            <w:tcW w:w="1081"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704"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375"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561" w:type="pct"/>
            <w:vMerge/>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524"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25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2022</w:t>
            </w:r>
          </w:p>
        </w:tc>
        <w:tc>
          <w:tcPr>
            <w:tcW w:w="315"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w:t>
            </w:r>
          </w:p>
        </w:tc>
        <w:tc>
          <w:tcPr>
            <w:tcW w:w="2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1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r>
      <w:tr w:rsidR="00E824C7" w:rsidRPr="00E824C7" w:rsidTr="00E90093">
        <w:trPr>
          <w:trHeight w:val="20"/>
        </w:trPr>
        <w:tc>
          <w:tcPr>
            <w:tcW w:w="215"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w:t>
            </w:r>
          </w:p>
        </w:tc>
        <w:tc>
          <w:tcPr>
            <w:tcW w:w="1081"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w:t>
            </w:r>
          </w:p>
        </w:tc>
        <w:tc>
          <w:tcPr>
            <w:tcW w:w="704"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3</w:t>
            </w:r>
          </w:p>
        </w:tc>
        <w:tc>
          <w:tcPr>
            <w:tcW w:w="375"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4</w:t>
            </w:r>
          </w:p>
        </w:tc>
        <w:tc>
          <w:tcPr>
            <w:tcW w:w="561" w:type="pct"/>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5</w:t>
            </w:r>
          </w:p>
        </w:tc>
        <w:tc>
          <w:tcPr>
            <w:tcW w:w="524"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6</w:t>
            </w:r>
          </w:p>
        </w:tc>
        <w:tc>
          <w:tcPr>
            <w:tcW w:w="25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8</w:t>
            </w:r>
          </w:p>
        </w:tc>
        <w:tc>
          <w:tcPr>
            <w:tcW w:w="315"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w:t>
            </w:r>
          </w:p>
        </w:tc>
        <w:tc>
          <w:tcPr>
            <w:tcW w:w="2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w:t>
            </w:r>
          </w:p>
        </w:tc>
        <w:tc>
          <w:tcPr>
            <w:tcW w:w="1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w:t>
            </w:r>
          </w:p>
        </w:tc>
      </w:tr>
      <w:tr w:rsidR="00E824C7" w:rsidRPr="00E824C7" w:rsidTr="00E90093">
        <w:trPr>
          <w:trHeight w:val="20"/>
        </w:trPr>
        <w:tc>
          <w:tcPr>
            <w:tcW w:w="215" w:type="pct"/>
            <w:tcBorders>
              <w:top w:val="nil"/>
              <w:left w:val="single" w:sz="4" w:space="0" w:color="auto"/>
              <w:bottom w:val="single" w:sz="8"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w:t>
            </w:r>
          </w:p>
        </w:tc>
        <w:tc>
          <w:tcPr>
            <w:tcW w:w="4785" w:type="pct"/>
            <w:gridSpan w:val="12"/>
            <w:tcBorders>
              <w:top w:val="nil"/>
              <w:left w:val="nil"/>
              <w:bottom w:val="single" w:sz="8"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Задача 1. Хранение и обновление материального резерва, предназначенного для ликвидации чрезвычайных ситуаций</w:t>
            </w:r>
          </w:p>
        </w:tc>
      </w:tr>
      <w:tr w:rsidR="00E824C7" w:rsidRPr="00E824C7" w:rsidTr="00E90093">
        <w:trPr>
          <w:trHeight w:val="1655"/>
        </w:trPr>
        <w:tc>
          <w:tcPr>
            <w:tcW w:w="215" w:type="pct"/>
            <w:tcBorders>
              <w:top w:val="nil"/>
              <w:left w:val="single" w:sz="4" w:space="0" w:color="auto"/>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1.1</w:t>
            </w:r>
          </w:p>
        </w:tc>
        <w:tc>
          <w:tcPr>
            <w:tcW w:w="1081" w:type="pct"/>
            <w:tcBorders>
              <w:top w:val="nil"/>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Создание, размещение, хранение и восполнение резервов материальных ресурсов для ликвидации чрезвычайных ситуаций </w:t>
            </w:r>
          </w:p>
        </w:tc>
        <w:tc>
          <w:tcPr>
            <w:tcW w:w="704"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-главный специ</w:t>
            </w:r>
            <w:r w:rsidRPr="00E824C7">
              <w:rPr>
                <w:rFonts w:ascii="Times New Roman" w:hAnsi="Times New Roman" w:cs="Times New Roman"/>
                <w:sz w:val="20"/>
                <w:szCs w:val="20"/>
              </w:rPr>
              <w:t>а</w:t>
            </w:r>
            <w:r w:rsidRPr="00E824C7">
              <w:rPr>
                <w:rFonts w:ascii="Times New Roman" w:hAnsi="Times New Roman" w:cs="Times New Roman"/>
                <w:sz w:val="20"/>
                <w:szCs w:val="20"/>
              </w:rPr>
              <w:t xml:space="preserve">лист по </w:t>
            </w:r>
            <w:proofErr w:type="gramStart"/>
            <w:r w:rsidRPr="00E824C7">
              <w:rPr>
                <w:rFonts w:ascii="Times New Roman" w:hAnsi="Times New Roman" w:cs="Times New Roman"/>
                <w:sz w:val="20"/>
                <w:szCs w:val="20"/>
              </w:rPr>
              <w:t>граж-данской</w:t>
            </w:r>
            <w:proofErr w:type="gramEnd"/>
            <w:r w:rsidRPr="00E824C7">
              <w:rPr>
                <w:rFonts w:ascii="Times New Roman" w:hAnsi="Times New Roman" w:cs="Times New Roman"/>
                <w:sz w:val="20"/>
                <w:szCs w:val="20"/>
              </w:rPr>
              <w:t xml:space="preserve"> обороне и чрезвычайным ситуациям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 Волото</w:t>
            </w:r>
            <w:r w:rsidRPr="00E824C7">
              <w:rPr>
                <w:rFonts w:ascii="Times New Roman" w:hAnsi="Times New Roman" w:cs="Times New Roman"/>
                <w:sz w:val="20"/>
                <w:szCs w:val="20"/>
              </w:rPr>
              <w:t>в</w:t>
            </w:r>
            <w:r w:rsidRPr="00E824C7">
              <w:rPr>
                <w:rFonts w:ascii="Times New Roman" w:hAnsi="Times New Roman" w:cs="Times New Roman"/>
                <w:sz w:val="20"/>
                <w:szCs w:val="20"/>
              </w:rPr>
              <w:t>ского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37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561"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1.1.1</w:t>
            </w:r>
          </w:p>
        </w:tc>
        <w:tc>
          <w:tcPr>
            <w:tcW w:w="524"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муниципальн</w:t>
            </w:r>
            <w:r w:rsidRPr="00E824C7">
              <w:rPr>
                <w:rFonts w:ascii="Times New Roman" w:hAnsi="Times New Roman" w:cs="Times New Roman"/>
                <w:sz w:val="20"/>
                <w:szCs w:val="20"/>
              </w:rPr>
              <w:t>о</w:t>
            </w:r>
            <w:r w:rsidRPr="00E824C7">
              <w:rPr>
                <w:rFonts w:ascii="Times New Roman" w:hAnsi="Times New Roman" w:cs="Times New Roman"/>
                <w:sz w:val="20"/>
                <w:szCs w:val="20"/>
              </w:rPr>
              <w:t>го округа</w:t>
            </w:r>
          </w:p>
        </w:tc>
        <w:tc>
          <w:tcPr>
            <w:tcW w:w="25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311"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7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w:t>
            </w:r>
          </w:p>
        </w:tc>
        <w:tc>
          <w:tcPr>
            <w:tcW w:w="268"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68"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90093">
        <w:trPr>
          <w:trHeight w:val="530"/>
        </w:trPr>
        <w:tc>
          <w:tcPr>
            <w:tcW w:w="215"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w:t>
            </w:r>
          </w:p>
        </w:tc>
        <w:tc>
          <w:tcPr>
            <w:tcW w:w="1081" w:type="pct"/>
            <w:tcBorders>
              <w:top w:val="single" w:sz="4" w:space="0" w:color="auto"/>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Организация и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осуществлением мероприятий по предупреждению и ликвидации чрезвычайных ситуаций, обеспечению пожарной безопасности, а также по устойчивому функционированию организ</w:t>
            </w:r>
            <w:r w:rsidRPr="00E824C7">
              <w:rPr>
                <w:rFonts w:ascii="Times New Roman" w:hAnsi="Times New Roman" w:cs="Times New Roman"/>
                <w:sz w:val="20"/>
                <w:szCs w:val="20"/>
              </w:rPr>
              <w:t>а</w:t>
            </w:r>
            <w:r w:rsidRPr="00E824C7">
              <w:rPr>
                <w:rFonts w:ascii="Times New Roman" w:hAnsi="Times New Roman" w:cs="Times New Roman"/>
                <w:sz w:val="20"/>
                <w:szCs w:val="20"/>
              </w:rPr>
              <w:t>ций в условиях чрезвычайных ситуаций</w:t>
            </w:r>
          </w:p>
        </w:tc>
        <w:tc>
          <w:tcPr>
            <w:tcW w:w="70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-комиссия по предупреждению и ликвидации ЧС и обеспечению ПБ Администрации;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-ПЧ-47 15-ого отряда ППС НО;</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-Главы территор</w:t>
            </w:r>
            <w:r w:rsidRPr="00E824C7">
              <w:rPr>
                <w:rFonts w:ascii="Times New Roman" w:hAnsi="Times New Roman" w:cs="Times New Roman"/>
                <w:sz w:val="20"/>
                <w:szCs w:val="20"/>
              </w:rPr>
              <w:t>и</w:t>
            </w:r>
            <w:r w:rsidRPr="00E824C7">
              <w:rPr>
                <w:rFonts w:ascii="Times New Roman" w:hAnsi="Times New Roman" w:cs="Times New Roman"/>
                <w:sz w:val="20"/>
                <w:szCs w:val="20"/>
              </w:rPr>
              <w:t>альных отделов</w:t>
            </w:r>
          </w:p>
        </w:tc>
        <w:tc>
          <w:tcPr>
            <w:tcW w:w="37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561"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1.1.1</w:t>
            </w:r>
          </w:p>
        </w:tc>
        <w:tc>
          <w:tcPr>
            <w:tcW w:w="52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муниципальн</w:t>
            </w:r>
            <w:r w:rsidRPr="00E824C7">
              <w:rPr>
                <w:rFonts w:ascii="Times New Roman" w:hAnsi="Times New Roman" w:cs="Times New Roman"/>
                <w:sz w:val="20"/>
                <w:szCs w:val="20"/>
              </w:rPr>
              <w:t>о</w:t>
            </w:r>
            <w:r w:rsidRPr="00E824C7">
              <w:rPr>
                <w:rFonts w:ascii="Times New Roman" w:hAnsi="Times New Roman" w:cs="Times New Roman"/>
                <w:sz w:val="20"/>
                <w:szCs w:val="20"/>
              </w:rPr>
              <w:t>го округа</w:t>
            </w:r>
          </w:p>
        </w:tc>
        <w:tc>
          <w:tcPr>
            <w:tcW w:w="25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311"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7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90093">
        <w:trPr>
          <w:trHeight w:val="1146"/>
        </w:trPr>
        <w:tc>
          <w:tcPr>
            <w:tcW w:w="215"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w:t>
            </w:r>
          </w:p>
        </w:tc>
        <w:tc>
          <w:tcPr>
            <w:tcW w:w="1081" w:type="pct"/>
            <w:tcBorders>
              <w:top w:val="single" w:sz="4" w:space="0" w:color="auto"/>
              <w:left w:val="nil"/>
              <w:bottom w:val="single" w:sz="4" w:space="0" w:color="auto"/>
              <w:right w:val="single" w:sz="4" w:space="0" w:color="auto"/>
            </w:tcBorders>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Подготовка населения, должностных лиц органов управления к действиям в чрезвычайных ситуациях</w:t>
            </w:r>
          </w:p>
        </w:tc>
        <w:tc>
          <w:tcPr>
            <w:tcW w:w="70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-главный специ</w:t>
            </w:r>
            <w:r w:rsidRPr="00E824C7">
              <w:rPr>
                <w:rFonts w:ascii="Times New Roman" w:hAnsi="Times New Roman" w:cs="Times New Roman"/>
                <w:sz w:val="20"/>
                <w:szCs w:val="20"/>
              </w:rPr>
              <w:t>а</w:t>
            </w:r>
            <w:r w:rsidRPr="00E824C7">
              <w:rPr>
                <w:rFonts w:ascii="Times New Roman" w:hAnsi="Times New Roman" w:cs="Times New Roman"/>
                <w:sz w:val="20"/>
                <w:szCs w:val="20"/>
              </w:rPr>
              <w:t xml:space="preserve">лист по </w:t>
            </w:r>
            <w:proofErr w:type="gramStart"/>
            <w:r w:rsidRPr="00E824C7">
              <w:rPr>
                <w:rFonts w:ascii="Times New Roman" w:hAnsi="Times New Roman" w:cs="Times New Roman"/>
                <w:sz w:val="20"/>
                <w:szCs w:val="20"/>
              </w:rPr>
              <w:t>гражданс-кой</w:t>
            </w:r>
            <w:proofErr w:type="gramEnd"/>
            <w:r w:rsidRPr="00E824C7">
              <w:rPr>
                <w:rFonts w:ascii="Times New Roman" w:hAnsi="Times New Roman" w:cs="Times New Roman"/>
                <w:sz w:val="20"/>
                <w:szCs w:val="20"/>
              </w:rPr>
              <w:t xml:space="preserve"> обороне и чрезвычай-ным ситуаци-ям Адми-нистрации Волото</w:t>
            </w:r>
            <w:r w:rsidRPr="00E824C7">
              <w:rPr>
                <w:rFonts w:ascii="Times New Roman" w:hAnsi="Times New Roman" w:cs="Times New Roman"/>
                <w:sz w:val="20"/>
                <w:szCs w:val="20"/>
              </w:rPr>
              <w:t>в</w:t>
            </w:r>
            <w:r w:rsidRPr="00E824C7">
              <w:rPr>
                <w:rFonts w:ascii="Times New Roman" w:hAnsi="Times New Roman" w:cs="Times New Roman"/>
                <w:sz w:val="20"/>
                <w:szCs w:val="20"/>
              </w:rPr>
              <w:t>ско-го муниципа-льного окру-га; - руко-водители организаций</w:t>
            </w:r>
          </w:p>
        </w:tc>
        <w:tc>
          <w:tcPr>
            <w:tcW w:w="37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561"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1.1.1</w:t>
            </w:r>
          </w:p>
        </w:tc>
        <w:tc>
          <w:tcPr>
            <w:tcW w:w="524"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муниципальн</w:t>
            </w:r>
            <w:r w:rsidRPr="00E824C7">
              <w:rPr>
                <w:rFonts w:ascii="Times New Roman" w:hAnsi="Times New Roman" w:cs="Times New Roman"/>
                <w:sz w:val="20"/>
                <w:szCs w:val="20"/>
              </w:rPr>
              <w:t>о</w:t>
            </w:r>
            <w:r w:rsidRPr="00E824C7">
              <w:rPr>
                <w:rFonts w:ascii="Times New Roman" w:hAnsi="Times New Roman" w:cs="Times New Roman"/>
                <w:sz w:val="20"/>
                <w:szCs w:val="20"/>
              </w:rPr>
              <w:t>го округа</w:t>
            </w:r>
          </w:p>
        </w:tc>
        <w:tc>
          <w:tcPr>
            <w:tcW w:w="25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311"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7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68"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 В паспорте муниципальной подпрограммы «Аппаратно - программный комплекс «Безопасный город», построение и развитие»: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1.3.1. Раздел 6 «Сроки реализации муниципальной подпрограммы»</w:t>
      </w:r>
      <w:r w:rsidRPr="00E824C7">
        <w:rPr>
          <w:rFonts w:ascii="Times New Roman" w:hAnsi="Times New Roman" w:cs="Times New Roman"/>
          <w:b/>
          <w:sz w:val="20"/>
          <w:szCs w:val="20"/>
        </w:rPr>
        <w:t xml:space="preserve"> </w:t>
      </w:r>
      <w:r w:rsidRPr="00E824C7">
        <w:rPr>
          <w:rFonts w:ascii="Times New Roman" w:hAnsi="Times New Roman" w:cs="Times New Roman"/>
          <w:sz w:val="20"/>
          <w:szCs w:val="20"/>
        </w:rPr>
        <w:t>и раздел 7 «Объемы и источники финансирования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пальной подпрограммы в целом и по годам реализации»</w:t>
      </w:r>
      <w:r w:rsidRPr="00E824C7">
        <w:rPr>
          <w:rFonts w:ascii="Times New Roman" w:hAnsi="Times New Roman" w:cs="Times New Roman"/>
          <w:b/>
          <w:bCs/>
          <w:sz w:val="20"/>
          <w:szCs w:val="20"/>
        </w:rPr>
        <w:t xml:space="preserve"> </w:t>
      </w:r>
      <w:r w:rsidRPr="00E824C7">
        <w:rPr>
          <w:rFonts w:ascii="Times New Roman" w:hAnsi="Times New Roman" w:cs="Times New Roman"/>
          <w:sz w:val="20"/>
          <w:szCs w:val="20"/>
        </w:rPr>
        <w:t>изложить в следующей редакции: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sz w:val="20"/>
          <w:szCs w:val="20"/>
        </w:rPr>
        <w:t>«</w:t>
      </w:r>
      <w:r w:rsidRPr="00E824C7">
        <w:rPr>
          <w:rFonts w:ascii="Times New Roman" w:hAnsi="Times New Roman" w:cs="Times New Roman"/>
          <w:b/>
          <w:sz w:val="20"/>
          <w:szCs w:val="20"/>
        </w:rPr>
        <w:t>6.</w:t>
      </w:r>
      <w:r w:rsidRPr="00E824C7">
        <w:rPr>
          <w:rFonts w:ascii="Times New Roman" w:hAnsi="Times New Roman" w:cs="Times New Roman"/>
          <w:sz w:val="20"/>
          <w:szCs w:val="20"/>
        </w:rPr>
        <w:t xml:space="preserve"> </w:t>
      </w:r>
      <w:r w:rsidRPr="00E824C7">
        <w:rPr>
          <w:rFonts w:ascii="Times New Roman" w:hAnsi="Times New Roman" w:cs="Times New Roman"/>
          <w:b/>
          <w:sz w:val="20"/>
          <w:szCs w:val="20"/>
        </w:rPr>
        <w:t>Объемы и источники финансирования муниципальной подпрограммы в целом и по годам реализации (тыс. рублей):</w:t>
      </w:r>
    </w:p>
    <w:tbl>
      <w:tblPr>
        <w:tblW w:w="5144" w:type="pct"/>
        <w:tblLayout w:type="fixed"/>
        <w:tblLook w:val="00A0" w:firstRow="1" w:lastRow="0" w:firstColumn="1" w:lastColumn="0" w:noHBand="0" w:noVBand="0"/>
      </w:tblPr>
      <w:tblGrid>
        <w:gridCol w:w="1092"/>
        <w:gridCol w:w="1793"/>
        <w:gridCol w:w="1445"/>
        <w:gridCol w:w="3350"/>
        <w:gridCol w:w="2191"/>
        <w:gridCol w:w="1295"/>
      </w:tblGrid>
      <w:tr w:rsidR="00E824C7" w:rsidRPr="00E824C7" w:rsidTr="00E90093">
        <w:trPr>
          <w:trHeight w:val="20"/>
        </w:trPr>
        <w:tc>
          <w:tcPr>
            <w:tcW w:w="489"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Год</w:t>
            </w:r>
          </w:p>
        </w:tc>
        <w:tc>
          <w:tcPr>
            <w:tcW w:w="4511" w:type="pct"/>
            <w:gridSpan w:val="5"/>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Источник финансирования</w:t>
            </w:r>
          </w:p>
        </w:tc>
      </w:tr>
      <w:tr w:rsidR="00E824C7" w:rsidRPr="00E824C7" w:rsidTr="00E90093">
        <w:trPr>
          <w:trHeight w:val="20"/>
        </w:trPr>
        <w:tc>
          <w:tcPr>
            <w:tcW w:w="489"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803" w:type="pct"/>
            <w:tcBorders>
              <w:top w:val="nil"/>
              <w:left w:val="nil"/>
              <w:bottom w:val="single" w:sz="4" w:space="0" w:color="auto"/>
              <w:right w:val="single" w:sz="4" w:space="0" w:color="auto"/>
            </w:tcBorders>
            <w:vAlign w:val="center"/>
          </w:tcPr>
          <w:p w:rsidR="00E90093"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федеральный </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w:t>
            </w:r>
          </w:p>
        </w:tc>
        <w:tc>
          <w:tcPr>
            <w:tcW w:w="647" w:type="pct"/>
            <w:tcBorders>
              <w:top w:val="nil"/>
              <w:left w:val="nil"/>
              <w:bottom w:val="single" w:sz="4" w:space="0" w:color="auto"/>
              <w:right w:val="single" w:sz="4" w:space="0" w:color="auto"/>
            </w:tcBorders>
            <w:vAlign w:val="center"/>
          </w:tcPr>
          <w:p w:rsidR="00E90093"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областной </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w:t>
            </w:r>
          </w:p>
        </w:tc>
        <w:tc>
          <w:tcPr>
            <w:tcW w:w="150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муниципального округа</w:t>
            </w:r>
          </w:p>
        </w:tc>
        <w:tc>
          <w:tcPr>
            <w:tcW w:w="981"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внебюджетные средства</w:t>
            </w:r>
          </w:p>
        </w:tc>
        <w:tc>
          <w:tcPr>
            <w:tcW w:w="57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всего</w:t>
            </w:r>
          </w:p>
        </w:tc>
      </w:tr>
      <w:tr w:rsidR="00E824C7" w:rsidRPr="00E824C7" w:rsidTr="00E90093">
        <w:trPr>
          <w:trHeight w:val="20"/>
        </w:trPr>
        <w:tc>
          <w:tcPr>
            <w:tcW w:w="489"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w:t>
            </w:r>
          </w:p>
        </w:tc>
        <w:tc>
          <w:tcPr>
            <w:tcW w:w="803"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w:t>
            </w:r>
          </w:p>
        </w:tc>
        <w:tc>
          <w:tcPr>
            <w:tcW w:w="64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3</w:t>
            </w:r>
          </w:p>
        </w:tc>
        <w:tc>
          <w:tcPr>
            <w:tcW w:w="150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4</w:t>
            </w:r>
          </w:p>
        </w:tc>
        <w:tc>
          <w:tcPr>
            <w:tcW w:w="981"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5</w:t>
            </w:r>
          </w:p>
        </w:tc>
        <w:tc>
          <w:tcPr>
            <w:tcW w:w="579" w:type="pct"/>
            <w:tcBorders>
              <w:top w:val="nil"/>
              <w:left w:val="nil"/>
              <w:bottom w:val="single" w:sz="8"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6</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2022</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1571,14</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1571,14</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1853,175</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1853,175</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tc>
      </w:tr>
      <w:tr w:rsidR="00E824C7" w:rsidRPr="00E824C7" w:rsidTr="00E90093">
        <w:trPr>
          <w:trHeight w:val="20"/>
        </w:trPr>
        <w:tc>
          <w:tcPr>
            <w:tcW w:w="489"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90093">
        <w:trPr>
          <w:trHeight w:val="20"/>
        </w:trPr>
        <w:tc>
          <w:tcPr>
            <w:tcW w:w="489"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Всего:</w:t>
            </w:r>
          </w:p>
        </w:tc>
        <w:tc>
          <w:tcPr>
            <w:tcW w:w="803"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647"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1500"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77841,131</w:t>
            </w:r>
          </w:p>
        </w:tc>
        <w:tc>
          <w:tcPr>
            <w:tcW w:w="981"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579" w:type="pct"/>
            <w:tcBorders>
              <w:top w:val="nil"/>
              <w:left w:val="nil"/>
              <w:bottom w:val="single" w:sz="4" w:space="0" w:color="auto"/>
              <w:right w:val="single" w:sz="4" w:space="0" w:color="auto"/>
            </w:tcBorders>
            <w:vAlign w:val="bottom"/>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7841,131»</w:t>
            </w:r>
          </w:p>
        </w:tc>
      </w:tr>
    </w:tbl>
    <w:p w:rsidR="00E824C7" w:rsidRPr="00E824C7" w:rsidRDefault="00E824C7" w:rsidP="00E90093">
      <w:pPr>
        <w:spacing w:line="240" w:lineRule="exact"/>
        <w:ind w:left="-426"/>
        <w:jc w:val="both"/>
        <w:rPr>
          <w:rFonts w:ascii="Times New Roman" w:hAnsi="Times New Roman" w:cs="Times New Roman"/>
          <w:sz w:val="20"/>
          <w:szCs w:val="20"/>
        </w:rPr>
      </w:pPr>
      <w:r w:rsidRPr="00E824C7">
        <w:rPr>
          <w:rFonts w:ascii="Times New Roman" w:hAnsi="Times New Roman" w:cs="Times New Roman"/>
          <w:bCs/>
          <w:sz w:val="20"/>
          <w:szCs w:val="20"/>
        </w:rPr>
        <w:t>1.3.2. Раздел «Перечень мероприятий муниципальной подпрограммы»</w:t>
      </w:r>
      <w:r w:rsidRPr="00E824C7">
        <w:rPr>
          <w:rFonts w:ascii="Times New Roman" w:hAnsi="Times New Roman" w:cs="Times New Roman"/>
          <w:sz w:val="20"/>
          <w:szCs w:val="20"/>
        </w:rPr>
        <w:t xml:space="preserve"> </w:t>
      </w:r>
      <w:r w:rsidR="00E90093">
        <w:rPr>
          <w:rFonts w:ascii="Times New Roman" w:hAnsi="Times New Roman" w:cs="Times New Roman"/>
          <w:sz w:val="20"/>
          <w:szCs w:val="20"/>
        </w:rPr>
        <w:t>изложить в следующей редакции»</w:t>
      </w:r>
      <w:proofErr w:type="gramStart"/>
      <w:r w:rsidR="00E90093">
        <w:rPr>
          <w:rFonts w:ascii="Times New Roman" w:hAnsi="Times New Roman" w:cs="Times New Roman"/>
          <w:sz w:val="20"/>
          <w:szCs w:val="20"/>
        </w:rPr>
        <w:t>:</w:t>
      </w:r>
      <w:r w:rsidRPr="00E824C7">
        <w:rPr>
          <w:rFonts w:ascii="Times New Roman" w:hAnsi="Times New Roman" w:cs="Times New Roman"/>
          <w:sz w:val="20"/>
          <w:szCs w:val="20"/>
        </w:rPr>
        <w:t>«</w:t>
      </w:r>
      <w:proofErr w:type="gramEnd"/>
      <w:r w:rsidRPr="00E824C7">
        <w:rPr>
          <w:rFonts w:ascii="Times New Roman" w:hAnsi="Times New Roman" w:cs="Times New Roman"/>
          <w:sz w:val="20"/>
          <w:szCs w:val="20"/>
        </w:rPr>
        <w:t>Перечень меропри</w:t>
      </w:r>
      <w:r w:rsidRPr="00E824C7">
        <w:rPr>
          <w:rFonts w:ascii="Times New Roman" w:hAnsi="Times New Roman" w:cs="Times New Roman"/>
          <w:sz w:val="20"/>
          <w:szCs w:val="20"/>
        </w:rPr>
        <w:t>я</w:t>
      </w:r>
      <w:r w:rsidRPr="00E824C7">
        <w:rPr>
          <w:rFonts w:ascii="Times New Roman" w:hAnsi="Times New Roman" w:cs="Times New Roman"/>
          <w:sz w:val="20"/>
          <w:szCs w:val="20"/>
        </w:rPr>
        <w:t>тий муниципальной подпрограммы</w:t>
      </w:r>
    </w:p>
    <w:tbl>
      <w:tblPr>
        <w:tblpPr w:leftFromText="180" w:rightFromText="180" w:vertAnchor="text" w:tblpX="-61" w:tblpY="1"/>
        <w:tblOverlap w:val="never"/>
        <w:tblW w:w="5000" w:type="pct"/>
        <w:tblLayout w:type="fixed"/>
        <w:tblLook w:val="00A0" w:firstRow="1" w:lastRow="0" w:firstColumn="1" w:lastColumn="0" w:noHBand="0" w:noVBand="0"/>
      </w:tblPr>
      <w:tblGrid>
        <w:gridCol w:w="827"/>
        <w:gridCol w:w="2663"/>
        <w:gridCol w:w="1294"/>
        <w:gridCol w:w="790"/>
        <w:gridCol w:w="35"/>
        <w:gridCol w:w="903"/>
        <w:gridCol w:w="975"/>
        <w:gridCol w:w="534"/>
        <w:gridCol w:w="564"/>
        <w:gridCol w:w="564"/>
        <w:gridCol w:w="564"/>
        <w:gridCol w:w="564"/>
        <w:gridCol w:w="9"/>
        <w:gridCol w:w="567"/>
      </w:tblGrid>
      <w:tr w:rsidR="00E824C7" w:rsidRPr="00E824C7" w:rsidTr="00E824C7">
        <w:trPr>
          <w:trHeight w:val="184"/>
        </w:trPr>
        <w:tc>
          <w:tcPr>
            <w:tcW w:w="381"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 </w:t>
            </w:r>
            <w:proofErr w:type="gramStart"/>
            <w:r w:rsidRPr="00E824C7">
              <w:rPr>
                <w:rFonts w:ascii="Times New Roman" w:hAnsi="Times New Roman" w:cs="Times New Roman"/>
                <w:sz w:val="20"/>
                <w:szCs w:val="20"/>
              </w:rPr>
              <w:t>п</w:t>
            </w:r>
            <w:proofErr w:type="gramEnd"/>
            <w:r w:rsidRPr="00E824C7">
              <w:rPr>
                <w:rFonts w:ascii="Times New Roman" w:hAnsi="Times New Roman" w:cs="Times New Roman"/>
                <w:sz w:val="20"/>
                <w:szCs w:val="20"/>
              </w:rPr>
              <w:t>/п</w:t>
            </w:r>
          </w:p>
        </w:tc>
        <w:tc>
          <w:tcPr>
            <w:tcW w:w="1227"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Наименование мероприятия</w:t>
            </w:r>
          </w:p>
        </w:tc>
        <w:tc>
          <w:tcPr>
            <w:tcW w:w="595"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Исполнитель</w:t>
            </w:r>
          </w:p>
        </w:tc>
        <w:tc>
          <w:tcPr>
            <w:tcW w:w="364"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Срок реализации</w:t>
            </w:r>
          </w:p>
        </w:tc>
        <w:tc>
          <w:tcPr>
            <w:tcW w:w="432" w:type="pct"/>
            <w:gridSpan w:val="2"/>
            <w:vMerge w:val="restart"/>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Целевой показатель (номер целевого показате-ля из паспорта муници-пальной програм-мы)</w:t>
            </w:r>
            <w:proofErr w:type="gramEnd"/>
          </w:p>
        </w:tc>
        <w:tc>
          <w:tcPr>
            <w:tcW w:w="449" w:type="pct"/>
            <w:vMerge w:val="restar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Источник финансир</w:t>
            </w:r>
            <w:r w:rsidRPr="00E824C7">
              <w:rPr>
                <w:rFonts w:ascii="Times New Roman" w:hAnsi="Times New Roman" w:cs="Times New Roman"/>
                <w:sz w:val="20"/>
                <w:szCs w:val="20"/>
              </w:rPr>
              <w:t>о</w:t>
            </w:r>
            <w:r w:rsidRPr="00E824C7">
              <w:rPr>
                <w:rFonts w:ascii="Times New Roman" w:hAnsi="Times New Roman" w:cs="Times New Roman"/>
                <w:sz w:val="20"/>
                <w:szCs w:val="20"/>
              </w:rPr>
              <w:t>вания</w:t>
            </w:r>
          </w:p>
        </w:tc>
        <w:tc>
          <w:tcPr>
            <w:tcW w:w="1552" w:type="pct"/>
            <w:gridSpan w:val="7"/>
            <w:tcBorders>
              <w:top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Объем финансирования по годам (тыс. руб.)</w:t>
            </w:r>
          </w:p>
        </w:tc>
      </w:tr>
      <w:tr w:rsidR="00E824C7" w:rsidRPr="00E824C7" w:rsidTr="00E824C7">
        <w:trPr>
          <w:trHeight w:val="20"/>
        </w:trPr>
        <w:tc>
          <w:tcPr>
            <w:tcW w:w="381"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1227"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595"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364"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432" w:type="pct"/>
            <w:gridSpan w:val="2"/>
            <w:vMerge/>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449" w:type="pct"/>
            <w:vMerge/>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2022</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2024</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2025</w:t>
            </w:r>
          </w:p>
        </w:tc>
        <w:tc>
          <w:tcPr>
            <w:tcW w:w="265"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2026</w:t>
            </w:r>
          </w:p>
        </w:tc>
      </w:tr>
      <w:tr w:rsidR="00E824C7" w:rsidRPr="00E824C7" w:rsidTr="00E824C7">
        <w:trPr>
          <w:trHeight w:val="20"/>
        </w:trPr>
        <w:tc>
          <w:tcPr>
            <w:tcW w:w="381"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w:t>
            </w:r>
          </w:p>
        </w:tc>
        <w:tc>
          <w:tcPr>
            <w:tcW w:w="1227"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w:t>
            </w:r>
          </w:p>
        </w:tc>
        <w:tc>
          <w:tcPr>
            <w:tcW w:w="595"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3</w:t>
            </w:r>
          </w:p>
        </w:tc>
        <w:tc>
          <w:tcPr>
            <w:tcW w:w="364"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4</w:t>
            </w:r>
          </w:p>
        </w:tc>
        <w:tc>
          <w:tcPr>
            <w:tcW w:w="432" w:type="pct"/>
            <w:gridSpan w:val="2"/>
            <w:tcBorders>
              <w:top w:val="single" w:sz="4" w:space="0" w:color="auto"/>
              <w:left w:val="single" w:sz="4" w:space="0" w:color="auto"/>
              <w:bottom w:val="single" w:sz="4" w:space="0" w:color="000000"/>
              <w:right w:val="nil"/>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5</w:t>
            </w:r>
          </w:p>
        </w:tc>
        <w:tc>
          <w:tcPr>
            <w:tcW w:w="449" w:type="pct"/>
            <w:tcBorders>
              <w:top w:val="single" w:sz="4" w:space="0" w:color="auto"/>
              <w:left w:val="single" w:sz="4" w:space="0" w:color="auto"/>
              <w:bottom w:val="single" w:sz="4" w:space="0" w:color="000000"/>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6</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7</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8</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w:t>
            </w:r>
          </w:p>
        </w:tc>
        <w:tc>
          <w:tcPr>
            <w:tcW w:w="265"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w:t>
            </w:r>
          </w:p>
        </w:tc>
      </w:tr>
      <w:tr w:rsidR="00E824C7" w:rsidRPr="00E824C7" w:rsidTr="00E824C7">
        <w:trPr>
          <w:trHeight w:val="20"/>
        </w:trPr>
        <w:tc>
          <w:tcPr>
            <w:tcW w:w="381" w:type="pct"/>
            <w:tcBorders>
              <w:top w:val="nil"/>
              <w:left w:val="single" w:sz="4" w:space="0" w:color="auto"/>
              <w:bottom w:val="single" w:sz="8"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w:t>
            </w:r>
          </w:p>
        </w:tc>
        <w:tc>
          <w:tcPr>
            <w:tcW w:w="4619" w:type="pct"/>
            <w:gridSpan w:val="13"/>
            <w:tcBorders>
              <w:top w:val="nil"/>
              <w:left w:val="nil"/>
              <w:bottom w:val="single" w:sz="8"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Задача 1 Построение и развитие Аппаратно-программного комплекса «Безопасный город» на базе единой дежурно-диспетчерской службы Волотовского муниципального округа</w:t>
            </w:r>
          </w:p>
        </w:tc>
      </w:tr>
      <w:tr w:rsidR="00E824C7" w:rsidRPr="00E824C7" w:rsidTr="00E824C7">
        <w:trPr>
          <w:trHeight w:val="1115"/>
        </w:trPr>
        <w:tc>
          <w:tcPr>
            <w:tcW w:w="381" w:type="pct"/>
            <w:tcBorders>
              <w:top w:val="nil"/>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w:t>
            </w:r>
          </w:p>
        </w:tc>
        <w:tc>
          <w:tcPr>
            <w:tcW w:w="1227"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Обеспечение функционирования единой дежурно-диспетчерской службы (ЕДДС) Волотовского муниципального округа - оперативного органа управления, как единого центра оперативного реагирования на ЧС</w:t>
            </w:r>
          </w:p>
        </w:tc>
        <w:tc>
          <w:tcPr>
            <w:tcW w:w="59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-руководитель ЕДДС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-МАУ «Серви</w:t>
            </w:r>
            <w:r w:rsidRPr="00E824C7">
              <w:rPr>
                <w:rFonts w:ascii="Times New Roman" w:hAnsi="Times New Roman" w:cs="Times New Roman"/>
                <w:sz w:val="20"/>
                <w:szCs w:val="20"/>
              </w:rPr>
              <w:t>с</w:t>
            </w:r>
            <w:r w:rsidRPr="00E824C7">
              <w:rPr>
                <w:rFonts w:ascii="Times New Roman" w:hAnsi="Times New Roman" w:cs="Times New Roman"/>
                <w:sz w:val="20"/>
                <w:szCs w:val="20"/>
              </w:rPr>
              <w:t>ный центр»</w:t>
            </w:r>
          </w:p>
        </w:tc>
        <w:tc>
          <w:tcPr>
            <w:tcW w:w="380"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2021 -2026</w:t>
            </w:r>
          </w:p>
        </w:tc>
        <w:tc>
          <w:tcPr>
            <w:tcW w:w="415"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p w:rsidR="00E824C7" w:rsidRPr="00E824C7" w:rsidRDefault="00E824C7" w:rsidP="00E90093">
            <w:pPr>
              <w:spacing w:line="240" w:lineRule="exact"/>
              <w:ind w:left="-426"/>
              <w:jc w:val="right"/>
              <w:rPr>
                <w:rFonts w:ascii="Times New Roman" w:hAnsi="Times New Roman" w:cs="Times New Roman"/>
                <w:sz w:val="20"/>
                <w:szCs w:val="20"/>
              </w:rPr>
            </w:pPr>
          </w:p>
        </w:tc>
        <w:tc>
          <w:tcPr>
            <w:tcW w:w="449"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областной бюджет</w:t>
            </w:r>
          </w:p>
        </w:tc>
        <w:tc>
          <w:tcPr>
            <w:tcW w:w="246"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958,016</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1464,8</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4" w:type="pct"/>
            <w:gridSpan w:val="2"/>
            <w:tcBorders>
              <w:top w:val="nil"/>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1729,4</w:t>
            </w: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1" w:type="pct"/>
            <w:tcBorders>
              <w:top w:val="nil"/>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w:t>
            </w:r>
          </w:p>
        </w:tc>
      </w:tr>
      <w:tr w:rsidR="00E824C7" w:rsidRPr="00E824C7" w:rsidTr="00E824C7">
        <w:trPr>
          <w:trHeight w:val="355"/>
        </w:trPr>
        <w:tc>
          <w:tcPr>
            <w:tcW w:w="38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w:t>
            </w:r>
          </w:p>
        </w:tc>
        <w:tc>
          <w:tcPr>
            <w:tcW w:w="122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Функционирование системы обеспечения вызова экстренных оперативных служб по единому номеру «112» на территории Волотовского муниципального округа</w:t>
            </w:r>
          </w:p>
        </w:tc>
        <w:tc>
          <w:tcPr>
            <w:tcW w:w="59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руководитель ЕДДС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-МАУ «Серви</w:t>
            </w:r>
            <w:r w:rsidRPr="00E824C7">
              <w:rPr>
                <w:rFonts w:ascii="Times New Roman" w:hAnsi="Times New Roman" w:cs="Times New Roman"/>
                <w:sz w:val="20"/>
                <w:szCs w:val="20"/>
              </w:rPr>
              <w:t>с</w:t>
            </w:r>
            <w:r w:rsidRPr="00E824C7">
              <w:rPr>
                <w:rFonts w:ascii="Times New Roman" w:hAnsi="Times New Roman" w:cs="Times New Roman"/>
                <w:sz w:val="20"/>
                <w:szCs w:val="20"/>
              </w:rPr>
              <w:t>ный центр»</w:t>
            </w:r>
          </w:p>
        </w:tc>
        <w:tc>
          <w:tcPr>
            <w:tcW w:w="380"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41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tc>
        <w:tc>
          <w:tcPr>
            <w:tcW w:w="449"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4"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1"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824C7">
        <w:trPr>
          <w:trHeight w:val="70"/>
        </w:trPr>
        <w:tc>
          <w:tcPr>
            <w:tcW w:w="38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1.3</w:t>
            </w:r>
          </w:p>
        </w:tc>
        <w:tc>
          <w:tcPr>
            <w:tcW w:w="122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Организация мероприятий по интеграции системы обеспеч</w:t>
            </w:r>
            <w:r w:rsidRPr="00E824C7">
              <w:rPr>
                <w:rFonts w:ascii="Times New Roman" w:hAnsi="Times New Roman" w:cs="Times New Roman"/>
                <w:sz w:val="20"/>
                <w:szCs w:val="20"/>
              </w:rPr>
              <w:t>е</w:t>
            </w:r>
            <w:r w:rsidRPr="00E824C7">
              <w:rPr>
                <w:rFonts w:ascii="Times New Roman" w:hAnsi="Times New Roman" w:cs="Times New Roman"/>
                <w:sz w:val="20"/>
                <w:szCs w:val="20"/>
              </w:rPr>
              <w:lastRenderedPageBreak/>
              <w:t>ния вызова экстренных опер</w:t>
            </w:r>
            <w:r w:rsidRPr="00E824C7">
              <w:rPr>
                <w:rFonts w:ascii="Times New Roman" w:hAnsi="Times New Roman" w:cs="Times New Roman"/>
                <w:sz w:val="20"/>
                <w:szCs w:val="20"/>
              </w:rPr>
              <w:t>а</w:t>
            </w:r>
            <w:r w:rsidRPr="00E824C7">
              <w:rPr>
                <w:rFonts w:ascii="Times New Roman" w:hAnsi="Times New Roman" w:cs="Times New Roman"/>
                <w:sz w:val="20"/>
                <w:szCs w:val="20"/>
              </w:rPr>
              <w:t>тивных служб по единому номеру «112» с ГУ МЧС России по Новгородской области</w:t>
            </w:r>
          </w:p>
        </w:tc>
        <w:tc>
          <w:tcPr>
            <w:tcW w:w="59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 руководитель ЕДДС Админ</w:t>
            </w:r>
            <w:r w:rsidRPr="00E824C7">
              <w:rPr>
                <w:rFonts w:ascii="Times New Roman" w:hAnsi="Times New Roman" w:cs="Times New Roman"/>
                <w:sz w:val="20"/>
                <w:szCs w:val="20"/>
              </w:rPr>
              <w:t>и</w:t>
            </w:r>
            <w:r w:rsidRPr="00E824C7">
              <w:rPr>
                <w:rFonts w:ascii="Times New Roman" w:hAnsi="Times New Roman" w:cs="Times New Roman"/>
                <w:sz w:val="20"/>
                <w:szCs w:val="20"/>
              </w:rPr>
              <w:lastRenderedPageBreak/>
              <w:t>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-МАУ «Серви</w:t>
            </w:r>
            <w:r w:rsidRPr="00E824C7">
              <w:rPr>
                <w:rFonts w:ascii="Times New Roman" w:hAnsi="Times New Roman" w:cs="Times New Roman"/>
                <w:sz w:val="20"/>
                <w:szCs w:val="20"/>
              </w:rPr>
              <w:t>с</w:t>
            </w:r>
            <w:r w:rsidRPr="00E824C7">
              <w:rPr>
                <w:rFonts w:ascii="Times New Roman" w:hAnsi="Times New Roman" w:cs="Times New Roman"/>
                <w:sz w:val="20"/>
                <w:szCs w:val="20"/>
              </w:rPr>
              <w:t>ный центр»;</w:t>
            </w:r>
          </w:p>
        </w:tc>
        <w:tc>
          <w:tcPr>
            <w:tcW w:w="380"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2021-2026</w:t>
            </w:r>
          </w:p>
        </w:tc>
        <w:tc>
          <w:tcPr>
            <w:tcW w:w="41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tc>
        <w:tc>
          <w:tcPr>
            <w:tcW w:w="449"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lastRenderedPageBreak/>
              <w:t>ного округа</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4"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1"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824C7">
        <w:trPr>
          <w:trHeight w:val="858"/>
        </w:trPr>
        <w:tc>
          <w:tcPr>
            <w:tcW w:w="38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1.4</w:t>
            </w:r>
          </w:p>
        </w:tc>
        <w:tc>
          <w:tcPr>
            <w:tcW w:w="122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Разработка проекта построения АПК «Безопасный город» на территории муниципального округа</w:t>
            </w:r>
          </w:p>
        </w:tc>
        <w:tc>
          <w:tcPr>
            <w:tcW w:w="59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Первый заместитель Главы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-главный специалист по ГО и ЧС, </w:t>
            </w:r>
          </w:p>
        </w:tc>
        <w:tc>
          <w:tcPr>
            <w:tcW w:w="380"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41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tc>
        <w:tc>
          <w:tcPr>
            <w:tcW w:w="449"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4"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1"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824C7">
        <w:trPr>
          <w:trHeight w:val="1146"/>
        </w:trPr>
        <w:tc>
          <w:tcPr>
            <w:tcW w:w="38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1.5</w:t>
            </w:r>
          </w:p>
        </w:tc>
        <w:tc>
          <w:tcPr>
            <w:tcW w:w="122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Проведение обучения персонала АПК «Безопасный город»</w:t>
            </w:r>
          </w:p>
        </w:tc>
        <w:tc>
          <w:tcPr>
            <w:tcW w:w="59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руководитель ЕДДС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страции;</w:t>
            </w:r>
          </w:p>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-УМЦ ГОБОУ г.В. Новгород</w:t>
            </w:r>
          </w:p>
        </w:tc>
        <w:tc>
          <w:tcPr>
            <w:tcW w:w="380"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41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tc>
        <w:tc>
          <w:tcPr>
            <w:tcW w:w="449"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4"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w:t>
            </w:r>
          </w:p>
        </w:tc>
        <w:tc>
          <w:tcPr>
            <w:tcW w:w="261"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0,0</w:t>
            </w:r>
          </w:p>
        </w:tc>
      </w:tr>
      <w:tr w:rsidR="00E824C7" w:rsidRPr="00E824C7" w:rsidTr="00E824C7">
        <w:trPr>
          <w:trHeight w:val="847"/>
        </w:trPr>
        <w:tc>
          <w:tcPr>
            <w:tcW w:w="381" w:type="pct"/>
            <w:tcBorders>
              <w:top w:val="single" w:sz="4" w:space="0" w:color="auto"/>
              <w:left w:val="single" w:sz="4" w:space="0" w:color="auto"/>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1.6</w:t>
            </w:r>
          </w:p>
        </w:tc>
        <w:tc>
          <w:tcPr>
            <w:tcW w:w="1227"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Приобретение и установка камер видеонаблюдения</w:t>
            </w:r>
          </w:p>
        </w:tc>
        <w:tc>
          <w:tcPr>
            <w:tcW w:w="59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МАУ «Серви</w:t>
            </w:r>
            <w:r w:rsidRPr="00E824C7">
              <w:rPr>
                <w:rFonts w:ascii="Times New Roman" w:hAnsi="Times New Roman" w:cs="Times New Roman"/>
                <w:sz w:val="20"/>
                <w:szCs w:val="20"/>
              </w:rPr>
              <w:t>с</w:t>
            </w:r>
            <w:r w:rsidRPr="00E824C7">
              <w:rPr>
                <w:rFonts w:ascii="Times New Roman" w:hAnsi="Times New Roman" w:cs="Times New Roman"/>
                <w:sz w:val="20"/>
                <w:szCs w:val="20"/>
              </w:rPr>
              <w:t>ный центр»;</w:t>
            </w:r>
          </w:p>
        </w:tc>
        <w:tc>
          <w:tcPr>
            <w:tcW w:w="380"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2021-2026</w:t>
            </w:r>
          </w:p>
        </w:tc>
        <w:tc>
          <w:tcPr>
            <w:tcW w:w="415"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1.1.2</w:t>
            </w:r>
          </w:p>
        </w:tc>
        <w:tc>
          <w:tcPr>
            <w:tcW w:w="449"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бюд-жет</w:t>
            </w:r>
            <w:proofErr w:type="gramEnd"/>
            <w:r w:rsidRPr="00E824C7">
              <w:rPr>
                <w:rFonts w:ascii="Times New Roman" w:hAnsi="Times New Roman" w:cs="Times New Roman"/>
                <w:sz w:val="20"/>
                <w:szCs w:val="20"/>
              </w:rPr>
              <w:t xml:space="preserve">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246"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106,34</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123,775</w:t>
            </w:r>
          </w:p>
        </w:tc>
        <w:tc>
          <w:tcPr>
            <w:tcW w:w="260" w:type="pct"/>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4" w:type="pct"/>
            <w:gridSpan w:val="2"/>
            <w:tcBorders>
              <w:top w:val="single" w:sz="4" w:space="0" w:color="auto"/>
              <w:left w:val="nil"/>
              <w:bottom w:val="single" w:sz="4" w:space="0" w:color="auto"/>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261" w:type="pct"/>
            <w:tcBorders>
              <w:top w:val="single" w:sz="4" w:space="0" w:color="auto"/>
              <w:left w:val="nil"/>
              <w:bottom w:val="single" w:sz="4" w:space="0" w:color="auto"/>
              <w:right w:val="single" w:sz="4" w:space="0" w:color="auto"/>
            </w:tcBorders>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0»</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E824C7" w:rsidRPr="00E824C7" w:rsidRDefault="00E90093" w:rsidP="00E90093">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Глава </w:t>
      </w:r>
      <w:r w:rsidR="00E824C7" w:rsidRPr="00E824C7">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00E824C7" w:rsidRPr="00E824C7">
        <w:rPr>
          <w:rFonts w:ascii="Times New Roman" w:hAnsi="Times New Roman" w:cs="Times New Roman"/>
          <w:sz w:val="20"/>
          <w:szCs w:val="20"/>
        </w:rPr>
        <w:t xml:space="preserve">   А.И. Лыжов</w:t>
      </w:r>
    </w:p>
    <w:p w:rsidR="00E824C7" w:rsidRPr="00E824C7" w:rsidRDefault="00E90093" w:rsidP="00E9009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Российская Федерация </w:t>
      </w:r>
      <w:r w:rsidR="00E824C7" w:rsidRPr="00E824C7">
        <w:rPr>
          <w:rFonts w:ascii="Times New Roman" w:hAnsi="Times New Roman" w:cs="Times New Roman"/>
          <w:sz w:val="20"/>
          <w:szCs w:val="20"/>
        </w:rPr>
        <w:t>Новгородская область</w:t>
      </w:r>
    </w:p>
    <w:p w:rsidR="00E824C7" w:rsidRPr="00E824C7" w:rsidRDefault="00E90093" w:rsidP="00E824C7">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E824C7" w:rsidRPr="00E824C7">
        <w:rPr>
          <w:rFonts w:ascii="Times New Roman" w:hAnsi="Times New Roman" w:cs="Times New Roman"/>
          <w:sz w:val="20"/>
          <w:szCs w:val="20"/>
        </w:rPr>
        <w:t>АДМИНИСТРАЦИЯ ВОЛОТОВСКОГО МУНИЦИПАЛЬНОГО ОКРУГА</w:t>
      </w:r>
    </w:p>
    <w:p w:rsidR="00E824C7" w:rsidRPr="00E824C7" w:rsidRDefault="00E824C7" w:rsidP="00E824C7">
      <w:pPr>
        <w:spacing w:line="240" w:lineRule="exact"/>
        <w:ind w:left="-426"/>
        <w:jc w:val="both"/>
        <w:rPr>
          <w:rFonts w:ascii="Times New Roman" w:hAnsi="Times New Roman" w:cs="Times New Roman"/>
          <w:b/>
          <w:bCs/>
          <w:sz w:val="20"/>
          <w:szCs w:val="20"/>
        </w:rPr>
      </w:pPr>
    </w:p>
    <w:p w:rsidR="00E824C7" w:rsidRPr="00E90093" w:rsidRDefault="00E90093" w:rsidP="00E90093">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E824C7" w:rsidRPr="00E824C7">
        <w:rPr>
          <w:rFonts w:ascii="Times New Roman" w:hAnsi="Times New Roman" w:cs="Times New Roman"/>
          <w:sz w:val="20"/>
          <w:szCs w:val="20"/>
        </w:rPr>
        <w:t>от 23.06.2023  № 420</w:t>
      </w:r>
      <w:r>
        <w:rPr>
          <w:rFonts w:ascii="Times New Roman" w:hAnsi="Times New Roman" w:cs="Times New Roman"/>
          <w:b/>
          <w:bCs/>
          <w:sz w:val="20"/>
          <w:szCs w:val="20"/>
        </w:rPr>
        <w:t xml:space="preserve"> </w:t>
      </w:r>
      <w:r w:rsidR="00E824C7" w:rsidRPr="00E824C7">
        <w:rPr>
          <w:rFonts w:ascii="Times New Roman" w:hAnsi="Times New Roman" w:cs="Times New Roman"/>
          <w:bCs/>
          <w:sz w:val="20"/>
          <w:szCs w:val="20"/>
        </w:rPr>
        <w:t>п. Волот</w:t>
      </w:r>
    </w:p>
    <w:tbl>
      <w:tblPr>
        <w:tblW w:w="21360" w:type="dxa"/>
        <w:tblLayout w:type="fixed"/>
        <w:tblCellMar>
          <w:top w:w="15" w:type="dxa"/>
          <w:left w:w="15" w:type="dxa"/>
          <w:bottom w:w="15" w:type="dxa"/>
          <w:right w:w="15" w:type="dxa"/>
        </w:tblCellMar>
        <w:tblLook w:val="0000" w:firstRow="0" w:lastRow="0" w:firstColumn="0" w:lastColumn="0" w:noHBand="0" w:noVBand="0"/>
      </w:tblPr>
      <w:tblGrid>
        <w:gridCol w:w="10788"/>
        <w:gridCol w:w="5969"/>
        <w:gridCol w:w="4603"/>
      </w:tblGrid>
      <w:tr w:rsidR="00E824C7" w:rsidRPr="00E824C7" w:rsidTr="00E90093">
        <w:trPr>
          <w:trHeight w:val="592"/>
        </w:trPr>
        <w:tc>
          <w:tcPr>
            <w:tcW w:w="10788" w:type="dxa"/>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О </w:t>
            </w:r>
            <w:r w:rsidR="00E90093">
              <w:rPr>
                <w:rFonts w:ascii="Times New Roman" w:hAnsi="Times New Roman" w:cs="Times New Roman"/>
                <w:sz w:val="20"/>
                <w:szCs w:val="20"/>
              </w:rPr>
              <w:t xml:space="preserve">  </w:t>
            </w:r>
            <w:proofErr w:type="gramStart"/>
            <w:r w:rsidR="00E90093">
              <w:rPr>
                <w:rFonts w:ascii="Times New Roman" w:hAnsi="Times New Roman" w:cs="Times New Roman"/>
                <w:sz w:val="20"/>
                <w:szCs w:val="20"/>
              </w:rPr>
              <w:t>О</w:t>
            </w:r>
            <w:proofErr w:type="gramEnd"/>
            <w:r w:rsidR="00E90093">
              <w:rPr>
                <w:rFonts w:ascii="Times New Roman" w:hAnsi="Times New Roman" w:cs="Times New Roman"/>
                <w:sz w:val="20"/>
                <w:szCs w:val="20"/>
              </w:rPr>
              <w:t xml:space="preserve"> </w:t>
            </w:r>
            <w:r w:rsidRPr="00E824C7">
              <w:rPr>
                <w:rFonts w:ascii="Times New Roman" w:hAnsi="Times New Roman" w:cs="Times New Roman"/>
                <w:sz w:val="20"/>
                <w:szCs w:val="20"/>
              </w:rPr>
              <w:t>внесении изменений муниципальную программу «Развитие малого и среднего предпринимательства в Волотовском муниципальном округе»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w:t>
            </w:r>
          </w:p>
        </w:tc>
        <w:tc>
          <w:tcPr>
            <w:tcW w:w="5969" w:type="dxa"/>
            <w:shd w:val="clear" w:color="auto" w:fill="auto"/>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noProof/>
                <w:sz w:val="20"/>
                <w:szCs w:val="20"/>
                <w:lang w:eastAsia="ru-RU"/>
              </w:rPr>
              <w:drawing>
                <wp:inline distT="0" distB="0" distL="0" distR="0" wp14:anchorId="00D89D0B" wp14:editId="110D5A3C">
                  <wp:extent cx="19050"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p>
        </w:tc>
        <w:tc>
          <w:tcPr>
            <w:tcW w:w="4603" w:type="dxa"/>
            <w:shd w:val="clear" w:color="auto" w:fill="auto"/>
            <w:vAlign w:val="center"/>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noProof/>
                <w:sz w:val="20"/>
                <w:szCs w:val="20"/>
                <w:lang w:eastAsia="ru-RU"/>
              </w:rPr>
              <w:drawing>
                <wp:inline distT="0" distB="0" distL="0" distR="0" wp14:anchorId="484B5BDB" wp14:editId="0E0FBE69">
                  <wp:extent cx="28575" cy="2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27.02.2023 № 292</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ПОСТАНОВЛЯЮ: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Внести в муниципальную программу «Развитие малого и среднего предпринимательства в Волотовском муниципальном округе», утвержденную постановлением Администрации Волотовского муниципального округа от 09.03.2021 № 159 (далее – Программа) изменения: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1.1. Строку 1.2.3.</w:t>
      </w:r>
      <w:r w:rsidRPr="00E824C7">
        <w:rPr>
          <w:rFonts w:ascii="Times New Roman" w:hAnsi="Times New Roman" w:cs="Times New Roman"/>
          <w:bCs/>
          <w:sz w:val="20"/>
          <w:szCs w:val="20"/>
        </w:rPr>
        <w:t xml:space="preserve"> раздела 3. «Цели, задачи и целевые показатели муниципальной программы» п</w:t>
      </w:r>
      <w:r w:rsidRPr="00E824C7">
        <w:rPr>
          <w:rFonts w:ascii="Times New Roman" w:hAnsi="Times New Roman" w:cs="Times New Roman"/>
          <w:sz w:val="20"/>
          <w:szCs w:val="20"/>
        </w:rPr>
        <w:t>аспорта муниципальной программы изложить в следующей редакции:</w:t>
      </w:r>
    </w:p>
    <w:tbl>
      <w:tblPr>
        <w:tblW w:w="940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4394"/>
        <w:gridCol w:w="581"/>
        <w:gridCol w:w="708"/>
        <w:gridCol w:w="709"/>
        <w:gridCol w:w="709"/>
        <w:gridCol w:w="850"/>
        <w:gridCol w:w="709"/>
      </w:tblGrid>
      <w:tr w:rsidR="00E824C7" w:rsidRPr="00E824C7" w:rsidTr="00E824C7">
        <w:trPr>
          <w:trHeight w:val="900"/>
          <w:jc w:val="center"/>
        </w:trPr>
        <w:tc>
          <w:tcPr>
            <w:tcW w:w="749"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«1.2.3.</w:t>
            </w:r>
          </w:p>
        </w:tc>
        <w:tc>
          <w:tcPr>
            <w:tcW w:w="4394"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Финансовая поддержка субъектов малого и среднего предпринимательства, осуществляющих деятел</w:t>
            </w:r>
            <w:r w:rsidRPr="00E824C7">
              <w:rPr>
                <w:rFonts w:ascii="Times New Roman" w:hAnsi="Times New Roman" w:cs="Times New Roman"/>
                <w:sz w:val="20"/>
                <w:szCs w:val="20"/>
              </w:rPr>
              <w:t>ь</w:t>
            </w:r>
            <w:r w:rsidRPr="00E824C7">
              <w:rPr>
                <w:rFonts w:ascii="Times New Roman" w:hAnsi="Times New Roman" w:cs="Times New Roman"/>
                <w:sz w:val="20"/>
                <w:szCs w:val="20"/>
              </w:rPr>
              <w:t>ность в населенных пунктах с населением численн</w:t>
            </w:r>
            <w:r w:rsidRPr="00E824C7">
              <w:rPr>
                <w:rFonts w:ascii="Times New Roman" w:hAnsi="Times New Roman" w:cs="Times New Roman"/>
                <w:sz w:val="20"/>
                <w:szCs w:val="20"/>
              </w:rPr>
              <w:t>о</w:t>
            </w:r>
            <w:r w:rsidRPr="00E824C7">
              <w:rPr>
                <w:rFonts w:ascii="Times New Roman" w:hAnsi="Times New Roman" w:cs="Times New Roman"/>
                <w:sz w:val="20"/>
                <w:szCs w:val="20"/>
              </w:rPr>
              <w:t>стью менее 10000 человек на возмещение части затрат на приобретение машин и оборудования (за исключением автотранспорта).</w:t>
            </w:r>
          </w:p>
        </w:tc>
        <w:tc>
          <w:tcPr>
            <w:tcW w:w="581"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708"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709"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w:t>
            </w:r>
          </w:p>
        </w:tc>
        <w:tc>
          <w:tcPr>
            <w:tcW w:w="709"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850" w:type="dxa"/>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c>
          <w:tcPr>
            <w:tcW w:w="709" w:type="dxa"/>
            <w:tcBorders>
              <w:right w:val="single" w:sz="4" w:space="0" w:color="auto"/>
            </w:tcBorders>
            <w:vAlign w:val="center"/>
          </w:tcPr>
          <w:p w:rsidR="00E824C7" w:rsidRPr="00E824C7" w:rsidRDefault="00E824C7" w:rsidP="00E9009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w:t>
            </w:r>
          </w:p>
        </w:tc>
      </w:tr>
    </w:tbl>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sz w:val="20"/>
          <w:szCs w:val="20"/>
        </w:rPr>
        <w:lastRenderedPageBreak/>
        <w:t>1.2. Пункт 2.2.</w:t>
      </w:r>
      <w:r w:rsidRPr="00E824C7">
        <w:rPr>
          <w:rFonts w:ascii="Times New Roman" w:hAnsi="Times New Roman" w:cs="Times New Roman"/>
          <w:bCs/>
          <w:sz w:val="20"/>
          <w:szCs w:val="20"/>
        </w:rPr>
        <w:t xml:space="preserve"> Мероприятий муниципальной программы Волотовского муниципального округа «Развитие малого и среднего предпринимательства</w:t>
      </w:r>
      <w:r w:rsidRPr="00E824C7">
        <w:rPr>
          <w:rFonts w:ascii="Times New Roman" w:hAnsi="Times New Roman" w:cs="Times New Roman"/>
          <w:sz w:val="20"/>
          <w:szCs w:val="20"/>
        </w:rPr>
        <w:t xml:space="preserve"> в Волотовском муниципальном округе</w:t>
      </w:r>
      <w:r w:rsidRPr="00E824C7">
        <w:rPr>
          <w:rFonts w:ascii="Times New Roman" w:hAnsi="Times New Roman" w:cs="Times New Roman"/>
          <w:bCs/>
          <w:sz w:val="20"/>
          <w:szCs w:val="20"/>
        </w:rPr>
        <w:t xml:space="preserve">» изложить в следующей редакции: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708"/>
        <w:gridCol w:w="850"/>
        <w:gridCol w:w="709"/>
        <w:gridCol w:w="993"/>
        <w:gridCol w:w="568"/>
        <w:gridCol w:w="567"/>
        <w:gridCol w:w="708"/>
        <w:gridCol w:w="567"/>
        <w:gridCol w:w="567"/>
        <w:gridCol w:w="567"/>
      </w:tblGrid>
      <w:tr w:rsidR="00E824C7" w:rsidRPr="00E824C7" w:rsidTr="00E824C7">
        <w:trPr>
          <w:trHeight w:val="855"/>
        </w:trPr>
        <w:tc>
          <w:tcPr>
            <w:tcW w:w="709" w:type="dxa"/>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«2.2.</w:t>
            </w:r>
          </w:p>
        </w:tc>
        <w:tc>
          <w:tcPr>
            <w:tcW w:w="1843"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Субсидия субъектам малого и среднего предпринимательства на возмещение части затрат на приобретение машин и оборудования (за исключением автотранспорт.</w:t>
            </w:r>
            <w:proofErr w:type="gramEnd"/>
          </w:p>
        </w:tc>
        <w:tc>
          <w:tcPr>
            <w:tcW w:w="708"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комитет</w:t>
            </w:r>
          </w:p>
        </w:tc>
        <w:tc>
          <w:tcPr>
            <w:tcW w:w="850"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2023 год</w:t>
            </w:r>
          </w:p>
        </w:tc>
        <w:tc>
          <w:tcPr>
            <w:tcW w:w="709"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1.2.3</w:t>
            </w:r>
          </w:p>
        </w:tc>
        <w:tc>
          <w:tcPr>
            <w:tcW w:w="993"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бюджет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w:t>
            </w:r>
          </w:p>
        </w:tc>
        <w:tc>
          <w:tcPr>
            <w:tcW w:w="568"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0,00</w:t>
            </w:r>
          </w:p>
        </w:tc>
        <w:tc>
          <w:tcPr>
            <w:tcW w:w="567"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0,00</w:t>
            </w:r>
          </w:p>
        </w:tc>
        <w:tc>
          <w:tcPr>
            <w:tcW w:w="708"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100,00</w:t>
            </w:r>
          </w:p>
        </w:tc>
        <w:tc>
          <w:tcPr>
            <w:tcW w:w="567"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0,00</w:t>
            </w:r>
          </w:p>
        </w:tc>
        <w:tc>
          <w:tcPr>
            <w:tcW w:w="567"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0,00</w:t>
            </w:r>
          </w:p>
        </w:tc>
        <w:tc>
          <w:tcPr>
            <w:tcW w:w="567"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0,00»</w:t>
            </w:r>
          </w:p>
        </w:tc>
      </w:tr>
    </w:tbl>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sz w:val="20"/>
          <w:szCs w:val="20"/>
        </w:rPr>
        <w:tab/>
        <w:t>2. Опубликовать постановление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E824C7" w:rsidRPr="00E824C7" w:rsidRDefault="00133A9C" w:rsidP="00133A9C">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Первый заместитель </w:t>
      </w:r>
      <w:r w:rsidR="00E824C7" w:rsidRPr="00E824C7">
        <w:rPr>
          <w:rFonts w:ascii="Times New Roman" w:hAnsi="Times New Roman" w:cs="Times New Roman"/>
          <w:sz w:val="20"/>
          <w:szCs w:val="20"/>
        </w:rPr>
        <w:t xml:space="preserve">Главы Администрации                                     </w:t>
      </w:r>
      <w:r>
        <w:rPr>
          <w:rFonts w:ascii="Times New Roman" w:hAnsi="Times New Roman" w:cs="Times New Roman"/>
          <w:sz w:val="20"/>
          <w:szCs w:val="20"/>
        </w:rPr>
        <w:t xml:space="preserve">                    </w:t>
      </w:r>
      <w:r w:rsidR="00E824C7" w:rsidRPr="00E824C7">
        <w:rPr>
          <w:rFonts w:ascii="Times New Roman" w:hAnsi="Times New Roman" w:cs="Times New Roman"/>
          <w:sz w:val="20"/>
          <w:szCs w:val="20"/>
        </w:rPr>
        <w:t>С. В. Федоров</w:t>
      </w:r>
    </w:p>
    <w:p w:rsidR="00E824C7" w:rsidRPr="00E824C7" w:rsidRDefault="00E824C7" w:rsidP="00133A9C">
      <w:pPr>
        <w:spacing w:line="240" w:lineRule="exact"/>
        <w:ind w:left="-426"/>
        <w:jc w:val="center"/>
        <w:rPr>
          <w:rFonts w:ascii="Times New Roman" w:hAnsi="Times New Roman" w:cs="Times New Roman"/>
          <w:sz w:val="20"/>
          <w:szCs w:val="20"/>
        </w:rPr>
      </w:pPr>
      <w:r w:rsidRPr="00E824C7">
        <w:rPr>
          <w:rFonts w:ascii="Times New Roman" w:hAnsi="Times New Roman" w:cs="Times New Roman"/>
          <w:sz w:val="20"/>
          <w:szCs w:val="20"/>
        </w:rPr>
        <w:t>Р</w:t>
      </w:r>
      <w:r w:rsidR="00133A9C">
        <w:rPr>
          <w:rFonts w:ascii="Times New Roman" w:hAnsi="Times New Roman" w:cs="Times New Roman"/>
          <w:sz w:val="20"/>
          <w:szCs w:val="20"/>
        </w:rPr>
        <w:t xml:space="preserve">оссийская Федерация </w:t>
      </w:r>
      <w:r w:rsidRPr="00E824C7">
        <w:rPr>
          <w:rFonts w:ascii="Times New Roman" w:hAnsi="Times New Roman" w:cs="Times New Roman"/>
          <w:sz w:val="20"/>
          <w:szCs w:val="20"/>
        </w:rPr>
        <w:t>Новгородская область</w:t>
      </w:r>
    </w:p>
    <w:p w:rsidR="00E824C7" w:rsidRPr="00E824C7" w:rsidRDefault="00E824C7" w:rsidP="00133A9C">
      <w:pPr>
        <w:spacing w:line="240" w:lineRule="exact"/>
        <w:ind w:left="-426"/>
        <w:jc w:val="center"/>
        <w:rPr>
          <w:rFonts w:ascii="Times New Roman" w:hAnsi="Times New Roman" w:cs="Times New Roman"/>
          <w:sz w:val="20"/>
          <w:szCs w:val="20"/>
        </w:rPr>
      </w:pPr>
      <w:r w:rsidRPr="00E824C7">
        <w:rPr>
          <w:rFonts w:ascii="Times New Roman" w:hAnsi="Times New Roman" w:cs="Times New Roman"/>
          <w:sz w:val="20"/>
          <w:szCs w:val="20"/>
        </w:rPr>
        <w:t>АДМИНИСТРАЦИЯ ВОЛОТОВСКОГО МУНИЦИПАЛЬНОГО ОКРУГА</w:t>
      </w:r>
    </w:p>
    <w:p w:rsidR="00E824C7" w:rsidRPr="00133A9C" w:rsidRDefault="00133A9C" w:rsidP="00133A9C">
      <w:pPr>
        <w:spacing w:line="240" w:lineRule="exact"/>
        <w:ind w:left="-426"/>
        <w:jc w:val="both"/>
        <w:rPr>
          <w:rFonts w:ascii="Times New Roman" w:hAnsi="Times New Roman" w:cs="Times New Roman"/>
          <w:b/>
          <w:bCs/>
          <w:sz w:val="20"/>
          <w:szCs w:val="20"/>
        </w:rPr>
      </w:pPr>
      <w:proofErr w:type="gramStart"/>
      <w:r>
        <w:rPr>
          <w:rFonts w:ascii="Times New Roman" w:hAnsi="Times New Roman" w:cs="Times New Roman"/>
          <w:b/>
          <w:bCs/>
          <w:sz w:val="20"/>
          <w:szCs w:val="20"/>
        </w:rPr>
        <w:t>П</w:t>
      </w:r>
      <w:proofErr w:type="gramEnd"/>
      <w:r>
        <w:rPr>
          <w:rFonts w:ascii="Times New Roman" w:hAnsi="Times New Roman" w:cs="Times New Roman"/>
          <w:b/>
          <w:bCs/>
          <w:sz w:val="20"/>
          <w:szCs w:val="20"/>
        </w:rPr>
        <w:t xml:space="preserve"> О С Т А Н О В Л Е Н И Е </w:t>
      </w:r>
      <w:r w:rsidR="00E824C7" w:rsidRPr="00E824C7">
        <w:rPr>
          <w:rFonts w:ascii="Times New Roman" w:hAnsi="Times New Roman" w:cs="Times New Roman"/>
          <w:sz w:val="20"/>
          <w:szCs w:val="20"/>
        </w:rPr>
        <w:t xml:space="preserve">от 23.06.2023  № 426  </w:t>
      </w:r>
      <w:r>
        <w:rPr>
          <w:rFonts w:ascii="Times New Roman" w:hAnsi="Times New Roman" w:cs="Times New Roman"/>
          <w:b/>
          <w:bCs/>
          <w:sz w:val="20"/>
          <w:szCs w:val="20"/>
        </w:rPr>
        <w:t xml:space="preserve"> </w:t>
      </w:r>
      <w:r w:rsidR="00E824C7" w:rsidRPr="00E824C7">
        <w:rPr>
          <w:rFonts w:ascii="Times New Roman" w:hAnsi="Times New Roman" w:cs="Times New Roman"/>
          <w:bCs/>
          <w:sz w:val="20"/>
          <w:szCs w:val="20"/>
        </w:rPr>
        <w:t>п. Волот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E824C7" w:rsidRPr="00E824C7" w:rsidTr="00133A9C">
        <w:tc>
          <w:tcPr>
            <w:tcW w:w="10598" w:type="dxa"/>
            <w:tcBorders>
              <w:top w:val="nil"/>
              <w:left w:val="nil"/>
              <w:bottom w:val="nil"/>
              <w:right w:val="nil"/>
            </w:tcBorders>
            <w:shd w:val="clear" w:color="auto" w:fill="auto"/>
          </w:tcPr>
          <w:p w:rsidR="00E824C7" w:rsidRPr="00E824C7" w:rsidRDefault="00E824C7" w:rsidP="00133A9C">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Об</w:t>
            </w:r>
            <w:proofErr w:type="gramStart"/>
            <w:r w:rsidRPr="00E824C7">
              <w:rPr>
                <w:rFonts w:ascii="Times New Roman" w:hAnsi="Times New Roman" w:cs="Times New Roman"/>
                <w:sz w:val="20"/>
                <w:szCs w:val="20"/>
              </w:rPr>
              <w:t xml:space="preserve"> </w:t>
            </w:r>
            <w:r w:rsidR="00133A9C">
              <w:rPr>
                <w:rFonts w:ascii="Times New Roman" w:hAnsi="Times New Roman" w:cs="Times New Roman"/>
                <w:sz w:val="20"/>
                <w:szCs w:val="20"/>
              </w:rPr>
              <w:t xml:space="preserve"> О</w:t>
            </w:r>
            <w:proofErr w:type="gramEnd"/>
            <w:r w:rsidR="00133A9C">
              <w:rPr>
                <w:rFonts w:ascii="Times New Roman" w:hAnsi="Times New Roman" w:cs="Times New Roman"/>
                <w:sz w:val="20"/>
                <w:szCs w:val="20"/>
              </w:rPr>
              <w:t xml:space="preserve">б </w:t>
            </w:r>
            <w:r w:rsidRPr="00E824C7">
              <w:rPr>
                <w:rFonts w:ascii="Times New Roman" w:hAnsi="Times New Roman" w:cs="Times New Roman"/>
                <w:sz w:val="20"/>
                <w:szCs w:val="20"/>
              </w:rPr>
              <w:t>утверждении административного регламента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E824C7" w:rsidRPr="00E824C7" w:rsidRDefault="00E824C7" w:rsidP="00133A9C">
      <w:pPr>
        <w:spacing w:line="240" w:lineRule="exact"/>
        <w:jc w:val="both"/>
        <w:rPr>
          <w:rFonts w:ascii="Times New Roman" w:hAnsi="Times New Roman" w:cs="Times New Roman"/>
          <w:sz w:val="20"/>
          <w:szCs w:val="20"/>
        </w:rPr>
      </w:pPr>
      <w:proofErr w:type="gramStart"/>
      <w:r w:rsidRPr="00E824C7">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в Российской Федерации», Федеральным законом от 27.07.2010 № 210-ФЗ «Об организации предоставления гос</w:t>
      </w:r>
      <w:r w:rsidRPr="00E824C7">
        <w:rPr>
          <w:rFonts w:ascii="Times New Roman" w:hAnsi="Times New Roman" w:cs="Times New Roman"/>
          <w:sz w:val="20"/>
          <w:szCs w:val="20"/>
        </w:rPr>
        <w:t>у</w:t>
      </w:r>
      <w:r w:rsidRPr="00E824C7">
        <w:rPr>
          <w:rFonts w:ascii="Times New Roman" w:hAnsi="Times New Roman" w:cs="Times New Roman"/>
          <w:sz w:val="20"/>
          <w:szCs w:val="20"/>
        </w:rPr>
        <w:t>дарственных и муниципальных услуг», постановлением Правительства Российской Федерации от 16.05.2011 № 373 «О разработке и утвержд</w:t>
      </w:r>
      <w:r w:rsidRPr="00E824C7">
        <w:rPr>
          <w:rFonts w:ascii="Times New Roman" w:hAnsi="Times New Roman" w:cs="Times New Roman"/>
          <w:sz w:val="20"/>
          <w:szCs w:val="20"/>
        </w:rPr>
        <w:t>е</w:t>
      </w:r>
      <w:r w:rsidRPr="00E824C7">
        <w:rPr>
          <w:rFonts w:ascii="Times New Roman" w:hAnsi="Times New Roman" w:cs="Times New Roman"/>
          <w:sz w:val="20"/>
          <w:szCs w:val="20"/>
        </w:rPr>
        <w:t>нии административных регламентов исполнения государственных функций и административных регламентов предоставления государственных услуг», в соответствии с решением Думы Волотовского муниципального округа № 4</w:t>
      </w:r>
      <w:proofErr w:type="gramEnd"/>
      <w:r w:rsidRPr="00E824C7">
        <w:rPr>
          <w:rFonts w:ascii="Times New Roman" w:hAnsi="Times New Roman" w:cs="Times New Roman"/>
          <w:sz w:val="20"/>
          <w:szCs w:val="20"/>
        </w:rPr>
        <w:t xml:space="preserve"> от 23.09.2020 «О правопреемстве органов местного самоуправления Волотовского муниципального округа», Уставом Волотовского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 xml:space="preserve">ного округа, постановлением Администрации Волотовского муниципального округа от 03.06.2021 № 432 «Об утверждении порядков разработки и утверждения административных регламентов предоставления муниципальных услуг, проведения </w:t>
      </w:r>
      <w:proofErr w:type="gramStart"/>
      <w:r w:rsidRPr="00E824C7">
        <w:rPr>
          <w:rFonts w:ascii="Times New Roman" w:hAnsi="Times New Roman" w:cs="Times New Roman"/>
          <w:sz w:val="20"/>
          <w:szCs w:val="20"/>
        </w:rPr>
        <w:t>экспертизы проектов административных регламентов предоставления муниципальных услуг</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ПОСТАНОВЛЯЮ: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1. Утвердить прилагаемый административный </w:t>
      </w:r>
      <w:hyperlink w:anchor="Par39" w:tooltip="АДМИНИСТРАТИВНЫЙ РЕГЛАМЕНТ" w:history="1">
        <w:r w:rsidRPr="00E824C7">
          <w:rPr>
            <w:rStyle w:val="aa"/>
            <w:rFonts w:ascii="Times New Roman" w:hAnsi="Times New Roman" w:cs="Times New Roman"/>
            <w:sz w:val="20"/>
            <w:szCs w:val="20"/>
          </w:rPr>
          <w:t>регламент</w:t>
        </w:r>
      </w:hyperlink>
      <w:r w:rsidRPr="00E824C7">
        <w:rPr>
          <w:rFonts w:ascii="Times New Roman" w:hAnsi="Times New Roman" w:cs="Times New Roman"/>
          <w:sz w:val="20"/>
          <w:szCs w:val="20"/>
        </w:rPr>
        <w:t xml:space="preserve"> по предоставлению муниципальной услуги по оформлению и выдаче архивных справок, выписок и копий архивных документов юридическим и физическим лицам.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Признать утратившим силу постановление Администрации Волотовского муниципального района от 30.11.2018 № 927 «Об утверждении административного регламента предоставления муниципальной услуги по оформлению и выдаче архивных справок, выписок и копий архивных документов юридическим и физическим лицам»;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E824C7" w:rsidRPr="00E824C7" w:rsidRDefault="00133A9C" w:rsidP="00133A9C">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 xml:space="preserve">Заместитель </w:t>
      </w:r>
      <w:r w:rsidR="00E824C7" w:rsidRPr="00E824C7">
        <w:rPr>
          <w:rFonts w:ascii="Times New Roman" w:hAnsi="Times New Roman" w:cs="Times New Roman"/>
          <w:sz w:val="20"/>
          <w:szCs w:val="20"/>
        </w:rPr>
        <w:t xml:space="preserve">Главы Администрации                                                 </w:t>
      </w:r>
      <w:r>
        <w:rPr>
          <w:rFonts w:ascii="Times New Roman" w:hAnsi="Times New Roman" w:cs="Times New Roman"/>
          <w:sz w:val="20"/>
          <w:szCs w:val="20"/>
        </w:rPr>
        <w:t xml:space="preserve">       </w:t>
      </w:r>
      <w:r w:rsidR="00E824C7" w:rsidRPr="00E824C7">
        <w:rPr>
          <w:rFonts w:ascii="Times New Roman" w:hAnsi="Times New Roman" w:cs="Times New Roman"/>
          <w:sz w:val="20"/>
          <w:szCs w:val="20"/>
        </w:rPr>
        <w:t xml:space="preserve"> В.И.Пыталева </w:t>
      </w:r>
    </w:p>
    <w:p w:rsidR="00E824C7" w:rsidRPr="00E824C7" w:rsidRDefault="00E824C7" w:rsidP="00133A9C">
      <w:pPr>
        <w:spacing w:line="240" w:lineRule="exact"/>
        <w:ind w:left="-426"/>
        <w:jc w:val="both"/>
        <w:rPr>
          <w:rFonts w:ascii="Times New Roman" w:hAnsi="Times New Roman" w:cs="Times New Roman"/>
          <w:bCs/>
          <w:sz w:val="20"/>
          <w:szCs w:val="20"/>
        </w:rPr>
      </w:pPr>
      <w:r w:rsidRPr="00E824C7">
        <w:rPr>
          <w:rFonts w:ascii="Times New Roman" w:hAnsi="Times New Roman" w:cs="Times New Roman"/>
          <w:sz w:val="20"/>
          <w:szCs w:val="20"/>
        </w:rPr>
        <w:t xml:space="preserve">                                        </w:t>
      </w:r>
      <w:proofErr w:type="gramStart"/>
      <w:r w:rsidRPr="00E824C7">
        <w:rPr>
          <w:rFonts w:ascii="Times New Roman" w:hAnsi="Times New Roman" w:cs="Times New Roman"/>
          <w:bCs/>
          <w:sz w:val="20"/>
          <w:szCs w:val="20"/>
        </w:rPr>
        <w:t>Утве</w:t>
      </w:r>
      <w:r w:rsidR="00133A9C">
        <w:rPr>
          <w:rFonts w:ascii="Times New Roman" w:hAnsi="Times New Roman" w:cs="Times New Roman"/>
          <w:bCs/>
          <w:sz w:val="20"/>
          <w:szCs w:val="20"/>
        </w:rPr>
        <w:t>ржден</w:t>
      </w:r>
      <w:proofErr w:type="gramEnd"/>
      <w:r w:rsidR="00133A9C">
        <w:rPr>
          <w:rFonts w:ascii="Times New Roman" w:hAnsi="Times New Roman" w:cs="Times New Roman"/>
          <w:bCs/>
          <w:sz w:val="20"/>
          <w:szCs w:val="20"/>
        </w:rPr>
        <w:t xml:space="preserve"> постановлением Администрации муниципального округа </w:t>
      </w:r>
      <w:r w:rsidRPr="00E824C7">
        <w:rPr>
          <w:rFonts w:ascii="Times New Roman" w:hAnsi="Times New Roman" w:cs="Times New Roman"/>
          <w:bCs/>
          <w:sz w:val="20"/>
          <w:szCs w:val="20"/>
        </w:rPr>
        <w:t xml:space="preserve">  от 23.06.2023  № 426</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АДМИНИСТРАТИВНЫЙ РЕГЛАМЕНТ </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ПРЕДОСТАВЛЕНИЯ МУНИЦИПАЛЬНОЙ УСЛУГИ ПО ОФОРМЛЕНИЮ И ВЫДАЧЕ АРХИВНЫХ СПРАВОК, ВЫПИСОК И КОПИЙ АРХИВНЫХ ДОКУМЕНТОВ ЮРИДИЧЕСКИМ И ФИЗИЧЕСКИМ ЛИЦАМ</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1. ОБЩИЕ ПОЛОЖЕНИЯ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1.1. Предмет регулирования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lang w:val="x-none"/>
        </w:rPr>
        <w:t>Предметом регулирования административного регламента предоставлени</w:t>
      </w:r>
      <w:r w:rsidRPr="00E824C7">
        <w:rPr>
          <w:rFonts w:ascii="Times New Roman" w:hAnsi="Times New Roman" w:cs="Times New Roman"/>
          <w:sz w:val="20"/>
          <w:szCs w:val="20"/>
        </w:rPr>
        <w:t>я</w:t>
      </w:r>
      <w:r w:rsidRPr="00E824C7">
        <w:rPr>
          <w:rFonts w:ascii="Times New Roman" w:hAnsi="Times New Roman" w:cs="Times New Roman"/>
          <w:sz w:val="20"/>
          <w:szCs w:val="20"/>
          <w:lang w:val="x-none"/>
        </w:rPr>
        <w:t xml:space="preserve"> муниципальной услуги </w:t>
      </w:r>
      <w:r w:rsidRPr="00E824C7">
        <w:rPr>
          <w:rFonts w:ascii="Times New Roman" w:hAnsi="Times New Roman" w:cs="Times New Roman"/>
          <w:sz w:val="20"/>
          <w:szCs w:val="20"/>
        </w:rPr>
        <w:t>по оформлению и выдаче архивных справок, выписок и копий архивных документов юридическим и физическим лицам</w:t>
      </w:r>
      <w:r w:rsidRPr="00E824C7">
        <w:rPr>
          <w:rFonts w:ascii="Times New Roman" w:hAnsi="Times New Roman" w:cs="Times New Roman"/>
          <w:sz w:val="20"/>
          <w:szCs w:val="20"/>
          <w:lang w:val="x-none"/>
        </w:rPr>
        <w:t xml:space="preserve"> (далее</w:t>
      </w:r>
      <w:r w:rsidRPr="00E824C7">
        <w:rPr>
          <w:rFonts w:ascii="Times New Roman" w:hAnsi="Times New Roman" w:cs="Times New Roman"/>
          <w:sz w:val="20"/>
          <w:szCs w:val="20"/>
        </w:rPr>
        <w:t xml:space="preserve"> –</w:t>
      </w:r>
      <w:r w:rsidRPr="00E824C7">
        <w:rPr>
          <w:rFonts w:ascii="Times New Roman" w:hAnsi="Times New Roman" w:cs="Times New Roman"/>
          <w:sz w:val="20"/>
          <w:szCs w:val="20"/>
          <w:lang w:val="x-none"/>
        </w:rPr>
        <w:t xml:space="preserve"> Административный </w:t>
      </w:r>
      <w:r w:rsidRPr="00E824C7">
        <w:rPr>
          <w:rFonts w:ascii="Times New Roman" w:hAnsi="Times New Roman" w:cs="Times New Roman"/>
          <w:sz w:val="20"/>
          <w:szCs w:val="20"/>
          <w:lang w:val="x-none"/>
        </w:rPr>
        <w:lastRenderedPageBreak/>
        <w:t xml:space="preserve">регламент), </w:t>
      </w:r>
      <w:r w:rsidRPr="00E824C7">
        <w:rPr>
          <w:rFonts w:ascii="Times New Roman" w:hAnsi="Times New Roman" w:cs="Times New Roman"/>
          <w:bCs/>
          <w:sz w:val="20"/>
          <w:szCs w:val="20"/>
          <w:lang w:val="x-none"/>
        </w:rPr>
        <w:t xml:space="preserve">является регулирование отношений, возникающих между Администрацией </w:t>
      </w:r>
      <w:r w:rsidRPr="00E824C7">
        <w:rPr>
          <w:rFonts w:ascii="Times New Roman" w:hAnsi="Times New Roman" w:cs="Times New Roman"/>
          <w:bCs/>
          <w:sz w:val="20"/>
          <w:szCs w:val="20"/>
        </w:rPr>
        <w:t>Волотовского</w:t>
      </w:r>
      <w:r w:rsidRPr="00E824C7">
        <w:rPr>
          <w:rFonts w:ascii="Times New Roman" w:hAnsi="Times New Roman" w:cs="Times New Roman"/>
          <w:bCs/>
          <w:sz w:val="20"/>
          <w:szCs w:val="20"/>
          <w:lang w:val="x-none"/>
        </w:rPr>
        <w:t xml:space="preserve"> муниципального </w:t>
      </w:r>
      <w:r w:rsidRPr="00E824C7">
        <w:rPr>
          <w:rFonts w:ascii="Times New Roman" w:hAnsi="Times New Roman" w:cs="Times New Roman"/>
          <w:bCs/>
          <w:sz w:val="20"/>
          <w:szCs w:val="20"/>
        </w:rPr>
        <w:t>округа и заявителями</w:t>
      </w:r>
      <w:r w:rsidRPr="00E824C7">
        <w:rPr>
          <w:rFonts w:ascii="Times New Roman" w:hAnsi="Times New Roman" w:cs="Times New Roman"/>
          <w:sz w:val="20"/>
          <w:szCs w:val="20"/>
          <w:lang w:val="x-none"/>
        </w:rPr>
        <w:t xml:space="preserve"> </w:t>
      </w:r>
      <w:r w:rsidRPr="00E824C7">
        <w:rPr>
          <w:rFonts w:ascii="Times New Roman" w:hAnsi="Times New Roman" w:cs="Times New Roman"/>
          <w:bCs/>
          <w:sz w:val="20"/>
          <w:szCs w:val="20"/>
          <w:lang w:val="x-none"/>
        </w:rPr>
        <w:t xml:space="preserve">при предоставлении муниципальной услуги </w:t>
      </w:r>
      <w:r w:rsidRPr="00E824C7">
        <w:rPr>
          <w:rFonts w:ascii="Times New Roman" w:hAnsi="Times New Roman" w:cs="Times New Roman"/>
          <w:sz w:val="20"/>
          <w:szCs w:val="20"/>
        </w:rPr>
        <w:t>по оформлению и выдаче архивных справок, выписок и копий архивных документов юридическим и физическим лицам</w:t>
      </w:r>
      <w:r w:rsidRPr="00E824C7">
        <w:rPr>
          <w:rFonts w:ascii="Times New Roman" w:hAnsi="Times New Roman" w:cs="Times New Roman"/>
          <w:sz w:val="20"/>
          <w:szCs w:val="20"/>
          <w:lang w:val="x-none"/>
        </w:rPr>
        <w:t>.</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1.2. Круг заявителей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1.2.1. Заявителями на получение муниципальной услуги являются юридические лица и физические лица, обратившиеся в Администрацию Волотовского муниципального округа (далее – Администрация муниципального округа) с запросом о пред</w:t>
      </w:r>
      <w:r w:rsidRPr="00E824C7">
        <w:rPr>
          <w:rFonts w:ascii="Times New Roman" w:hAnsi="Times New Roman" w:cs="Times New Roman"/>
          <w:sz w:val="20"/>
          <w:szCs w:val="20"/>
        </w:rPr>
        <w:t>о</w:t>
      </w:r>
      <w:r w:rsidRPr="00E824C7">
        <w:rPr>
          <w:rFonts w:ascii="Times New Roman" w:hAnsi="Times New Roman" w:cs="Times New Roman"/>
          <w:sz w:val="20"/>
          <w:szCs w:val="20"/>
        </w:rPr>
        <w:t>ставлении муниципальной услуги, в письменной или электронной форме.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1.2.2. От имени заявителей в целях получения муниципальной услуги могут выступать лица, имеющие такое право в соотве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ствии с законодательством Российской Федерации, либо в силу наделения их заявителями в порядке, установленном законод</w:t>
      </w:r>
      <w:r w:rsidRPr="00E824C7">
        <w:rPr>
          <w:rFonts w:ascii="Times New Roman" w:hAnsi="Times New Roman" w:cs="Times New Roman"/>
          <w:sz w:val="20"/>
          <w:szCs w:val="20"/>
        </w:rPr>
        <w:t>а</w:t>
      </w:r>
      <w:r w:rsidRPr="00E824C7">
        <w:rPr>
          <w:rFonts w:ascii="Times New Roman" w:hAnsi="Times New Roman" w:cs="Times New Roman"/>
          <w:sz w:val="20"/>
          <w:szCs w:val="20"/>
        </w:rPr>
        <w:t>тельством Российской Федерации, соответствующими полномочиями.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1.3. Требования к порядку информирования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1.3.1. </w:t>
      </w:r>
      <w:proofErr w:type="gramStart"/>
      <w:r w:rsidRPr="00E824C7">
        <w:rPr>
          <w:rFonts w:ascii="Times New Roman" w:hAnsi="Times New Roman" w:cs="Times New Roman"/>
          <w:sz w:val="20"/>
          <w:szCs w:val="20"/>
        </w:rPr>
        <w:t>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округа, непосредственно предоставляющего муниципальную услугу (далее – отдел Администрации муниципального округа),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w:t>
      </w:r>
      <w:r w:rsidRPr="00E824C7">
        <w:rPr>
          <w:rFonts w:ascii="Times New Roman" w:hAnsi="Times New Roman" w:cs="Times New Roman"/>
          <w:sz w:val="20"/>
          <w:szCs w:val="20"/>
        </w:rPr>
        <w:t>о</w:t>
      </w:r>
      <w:r w:rsidRPr="00E824C7">
        <w:rPr>
          <w:rFonts w:ascii="Times New Roman" w:hAnsi="Times New Roman" w:cs="Times New Roman"/>
          <w:sz w:val="20"/>
          <w:szCs w:val="20"/>
        </w:rPr>
        <w:t>го учреждения «Многофункциональный центр предоставления государственных и муниципальных услуг» (далее – МФЦ).</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1.3.2. Информация о порядке предоставления муниципальной услуги предоставляется: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непосредственно главным специалистом отдела культуры и архивного дела комитета по управлению социальным комплексом Администрации муниципального округа (далее – главный специалист отдела),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 использованием средств почтовой, телефонной связи и электронной почты;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посредством размещения на информационных стендах в местах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1.3.3. В рамках информирования заявителей о порядке предоставления муниципальной услуги функционируют информацио</w:t>
      </w:r>
      <w:r w:rsidRPr="00E824C7">
        <w:rPr>
          <w:rFonts w:ascii="Times New Roman" w:hAnsi="Times New Roman" w:cs="Times New Roman"/>
          <w:sz w:val="20"/>
          <w:szCs w:val="20"/>
        </w:rPr>
        <w:t>н</w:t>
      </w:r>
      <w:r w:rsidRPr="00E824C7">
        <w:rPr>
          <w:rFonts w:ascii="Times New Roman" w:hAnsi="Times New Roman" w:cs="Times New Roman"/>
          <w:sz w:val="20"/>
          <w:szCs w:val="20"/>
        </w:rPr>
        <w:t>ные порталы: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федеральная государственная информационная система «Единый портал государственных и муниципальных услуг (фун</w:t>
      </w:r>
      <w:r w:rsidRPr="00E824C7">
        <w:rPr>
          <w:rFonts w:ascii="Times New Roman" w:hAnsi="Times New Roman" w:cs="Times New Roman"/>
          <w:sz w:val="20"/>
          <w:szCs w:val="20"/>
        </w:rPr>
        <w:t>к</w:t>
      </w:r>
      <w:r w:rsidRPr="00E824C7">
        <w:rPr>
          <w:rFonts w:ascii="Times New Roman" w:hAnsi="Times New Roman" w:cs="Times New Roman"/>
          <w:sz w:val="20"/>
          <w:szCs w:val="20"/>
        </w:rPr>
        <w:t>ций)» http://www.gosuslugi.ru;</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 региональная государственная информационная система «Портал государственных и муниципальных услуг (функций) Новгородской области» http://uslugi2.novreg.ru.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исчерпывающий перечень документов, необходимых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исчерпывающий перечень документов, которые заявитель вправе предоставить по собственной инициативе;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требования к оформлению документов, необходимых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круг заявителей;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срок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результатом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размер платы, взимаемой за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исчерпывающий перечень оснований для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1.3.5. На информационных стендах Администрации муниципального округа, официальном сайте Администрации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 в сети «Интернет» размещается следующая информация: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исчерпывающий перечень документов, необходимых для предоставления муниципальной услуги, требования к оформлению указанных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срок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результаты предоставления муниципальной услуги, порядок предоставления документа, являющегося результатом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исчерпывающий перечень оснований для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формы заявлений (уведомлений, сообщений), используемые при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извлечения из нормативных правовых актов, регулирующих порядок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информация о графике работы и размещении главного специалиста отдела, осуществляющего прием (выдачу) документов, а также информирование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номера телефонов справочных служб, телефона-автоинформатора (при наличии), номер факса отдела Администрации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график приема заявителей главным специалистом отдела, ответственным за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E824C7">
        <w:rPr>
          <w:rFonts w:ascii="Times New Roman" w:hAnsi="Times New Roman" w:cs="Times New Roman"/>
          <w:sz w:val="20"/>
          <w:szCs w:val="20"/>
        </w:rPr>
        <w:t>4</w:t>
      </w:r>
      <w:proofErr w:type="gramEnd"/>
      <w:r w:rsidRPr="00E824C7">
        <w:rPr>
          <w:rFonts w:ascii="Times New Roman" w:hAnsi="Times New Roman" w:cs="Times New Roman"/>
          <w:sz w:val="20"/>
          <w:szCs w:val="20"/>
        </w:rPr>
        <w:t>, в которых размещаются информационные листки.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1.3.7. Консультирование по вопросам предоставления муниципальной услуги осуществляется главным специалистом отдела, специалистами МФЦ в устной и письменной форме.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1.3.8. Главный специалист отдела, специалисты МФЦ при ответах заявителям в случаях их обращений по телефону обязаны: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представить информацию о наименовании отдела Администрации муниципального округа, МФЦ, в который поступило соответствующее обращение;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преставиться, назвав фамилию, имя, отчество (при наличии), должность;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предоставить информацию </w:t>
      </w:r>
      <w:proofErr w:type="gramStart"/>
      <w:r w:rsidRPr="00E824C7">
        <w:rPr>
          <w:rFonts w:ascii="Times New Roman" w:hAnsi="Times New Roman" w:cs="Times New Roman"/>
          <w:sz w:val="20"/>
          <w:szCs w:val="20"/>
        </w:rPr>
        <w:t>по вопросам о предоставлении муниципальной услуги в пределах своей компетенции в соотве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ствии с Административным регламентом</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Консультации предоставляются по следующим вопросам: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перечень документов, необходимых для принятия решения о предоставлении муниципальной услуги, комплектность (дост</w:t>
      </w:r>
      <w:r w:rsidRPr="00E824C7">
        <w:rPr>
          <w:rFonts w:ascii="Times New Roman" w:hAnsi="Times New Roman" w:cs="Times New Roman"/>
          <w:sz w:val="20"/>
          <w:szCs w:val="20"/>
        </w:rPr>
        <w:t>а</w:t>
      </w:r>
      <w:r w:rsidRPr="00E824C7">
        <w:rPr>
          <w:rFonts w:ascii="Times New Roman" w:hAnsi="Times New Roman" w:cs="Times New Roman"/>
          <w:sz w:val="20"/>
          <w:szCs w:val="20"/>
        </w:rPr>
        <w:t>точность) представленных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время приема и выдачи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сроки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порядок обжалования действий (бездействия) и решений, осуществляемых и принимаемых в ходе предоставления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w:t>
      </w:r>
      <w:r w:rsidRPr="00E824C7">
        <w:rPr>
          <w:rFonts w:ascii="Times New Roman" w:hAnsi="Times New Roman" w:cs="Times New Roman"/>
          <w:sz w:val="20"/>
          <w:szCs w:val="20"/>
        </w:rPr>
        <w:t>у</w:t>
      </w:r>
      <w:r w:rsidRPr="00E824C7">
        <w:rPr>
          <w:rFonts w:ascii="Times New Roman" w:hAnsi="Times New Roman" w:cs="Times New Roman"/>
          <w:sz w:val="20"/>
          <w:szCs w:val="20"/>
        </w:rPr>
        <w:t>пившем в письменной форме.</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 СТАНДАРТ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2.1.</w:t>
      </w:r>
      <w:r w:rsidRPr="00E824C7">
        <w:rPr>
          <w:rFonts w:ascii="Times New Roman" w:hAnsi="Times New Roman" w:cs="Times New Roman"/>
          <w:b/>
          <w:sz w:val="20"/>
          <w:szCs w:val="20"/>
        </w:rPr>
        <w:tab/>
        <w:t xml:space="preserve">Наименование муниципальной услуги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Оформление и выдача архивных справок, выписок и копий архивных документов юридическим и физическим лицам.</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2.2. Наименование органа Администрации муниципального округа, предоставляющего муниципальную услугу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2.2.1. Муниципальная услуга предоставляется отделом культуры и архивного дела комитета по управлению социальным комплексом Администрации муниципального округа (далее </w:t>
      </w:r>
      <w:proofErr w:type="gramStart"/>
      <w:r w:rsidRPr="00E824C7">
        <w:rPr>
          <w:rFonts w:ascii="Times New Roman" w:hAnsi="Times New Roman" w:cs="Times New Roman"/>
          <w:sz w:val="20"/>
          <w:szCs w:val="20"/>
        </w:rPr>
        <w:t>–о</w:t>
      </w:r>
      <w:proofErr w:type="gramEnd"/>
      <w:r w:rsidRPr="00E824C7">
        <w:rPr>
          <w:rFonts w:ascii="Times New Roman" w:hAnsi="Times New Roman" w:cs="Times New Roman"/>
          <w:sz w:val="20"/>
          <w:szCs w:val="20"/>
        </w:rPr>
        <w:t xml:space="preserve">тдел), МФЦ Волотовского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2.2.2. Должностным лицом, ответственным за предоставление муниципальной услуги, является главный специалист отдела культуры и архивного дела комитета по управлению социальным комплексом Администрации муниципального округа (далее – главный специалист отдела).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2.2.3. </w:t>
      </w:r>
      <w:proofErr w:type="gramStart"/>
      <w:r w:rsidRPr="00E824C7">
        <w:rPr>
          <w:rFonts w:ascii="Times New Roman" w:hAnsi="Times New Roman" w:cs="Times New Roman"/>
          <w:sz w:val="20"/>
          <w:szCs w:val="20"/>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w:t>
      </w:r>
      <w:r w:rsidRPr="00E824C7">
        <w:rPr>
          <w:rFonts w:ascii="Times New Roman" w:hAnsi="Times New Roman" w:cs="Times New Roman"/>
          <w:sz w:val="20"/>
          <w:szCs w:val="20"/>
        </w:rPr>
        <w:t>а</w:t>
      </w:r>
      <w:r w:rsidRPr="00E824C7">
        <w:rPr>
          <w:rFonts w:ascii="Times New Roman" w:hAnsi="Times New Roman" w:cs="Times New Roman"/>
          <w:sz w:val="20"/>
          <w:szCs w:val="20"/>
        </w:rPr>
        <w:t>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Волотовского муниципального округа.</w:t>
      </w:r>
      <w:proofErr w:type="gramEnd"/>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2.3. Описание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2.3.1. Результатами предоставления муниципальной услуги являются:</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rPr>
        <w:t xml:space="preserve">- </w:t>
      </w:r>
      <w:r w:rsidRPr="00E824C7">
        <w:rPr>
          <w:rFonts w:ascii="Times New Roman" w:hAnsi="Times New Roman" w:cs="Times New Roman"/>
          <w:sz w:val="20"/>
          <w:szCs w:val="20"/>
          <w:lang w:val="x-none"/>
        </w:rPr>
        <w:t>выдача архивных справок, архивных выписок, копий архивных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w:t>
      </w:r>
      <w:r w:rsidRPr="00E824C7">
        <w:rPr>
          <w:rFonts w:ascii="Times New Roman" w:hAnsi="Times New Roman" w:cs="Times New Roman"/>
          <w:sz w:val="20"/>
          <w:szCs w:val="20"/>
          <w:lang w:val="x-none"/>
        </w:rPr>
        <w:t>выдача справок об отсутствии запрашиваемой информации в архивах и рекомендации по ее дальнейшему поиску.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2.3.1.2. Уведомление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об отсутствии запрашиваемой информации в отделе и рекомендации по ее дальнейшему поиску;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 перенаправлении запроса на исполнение по принадлежности в органы местного самоуправления и организации Волотовск</w:t>
      </w:r>
      <w:r w:rsidRPr="00E824C7">
        <w:rPr>
          <w:rFonts w:ascii="Times New Roman" w:hAnsi="Times New Roman" w:cs="Times New Roman"/>
          <w:sz w:val="20"/>
          <w:szCs w:val="20"/>
        </w:rPr>
        <w:t>о</w:t>
      </w:r>
      <w:r w:rsidRPr="00E824C7">
        <w:rPr>
          <w:rFonts w:ascii="Times New Roman" w:hAnsi="Times New Roman" w:cs="Times New Roman"/>
          <w:sz w:val="20"/>
          <w:szCs w:val="20"/>
        </w:rPr>
        <w:t>го муниципального округа, при наличии у них документов, необходимых для исполнения запроса;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об отказе в предоставлении муниципальной услуги с указанием причины отказа.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2.4. Срок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2.4.1. Срок предоставления муниципальной услуги не должен превышать 30 (тридцати) дней со дня поступления заявления и приложенных к нему документов в отдел.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2.4.2. В случае</w:t>
      </w:r>
      <w:proofErr w:type="gramStart"/>
      <w:r w:rsidRPr="00E824C7">
        <w:rPr>
          <w:rFonts w:ascii="Times New Roman" w:hAnsi="Times New Roman" w:cs="Times New Roman"/>
          <w:sz w:val="20"/>
          <w:szCs w:val="20"/>
        </w:rPr>
        <w:t>,</w:t>
      </w:r>
      <w:proofErr w:type="gramEnd"/>
      <w:r w:rsidRPr="00E824C7">
        <w:rPr>
          <w:rFonts w:ascii="Times New Roman" w:hAnsi="Times New Roman" w:cs="Times New Roman"/>
          <w:sz w:val="20"/>
          <w:szCs w:val="20"/>
        </w:rPr>
        <w:t xml:space="preserve"> если запрос заявителя не относится к составу архивных документов, хранящихся в муниципальном архиве, то: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запрос в течение 5 дней со дня регистрации направляется на исполнение в органы местного самоуправления и организации Волотовского муниципального округа, при наличии у них документов, необходимых для исполнения запроса, с уведомлением об этом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главный специалист отдела </w:t>
      </w:r>
      <w:r w:rsidRPr="00E824C7">
        <w:rPr>
          <w:rFonts w:ascii="Times New Roman" w:hAnsi="Times New Roman" w:cs="Times New Roman"/>
          <w:sz w:val="20"/>
          <w:szCs w:val="20"/>
          <w:lang w:val="x-none"/>
        </w:rPr>
        <w:t xml:space="preserve">не позднее </w:t>
      </w:r>
      <w:r w:rsidRPr="00E824C7">
        <w:rPr>
          <w:rFonts w:ascii="Times New Roman" w:hAnsi="Times New Roman" w:cs="Times New Roman"/>
          <w:sz w:val="20"/>
          <w:szCs w:val="20"/>
        </w:rPr>
        <w:t>5</w:t>
      </w:r>
      <w:r w:rsidRPr="00E824C7">
        <w:rPr>
          <w:rFonts w:ascii="Times New Roman" w:hAnsi="Times New Roman" w:cs="Times New Roman"/>
          <w:sz w:val="20"/>
          <w:szCs w:val="20"/>
          <w:lang w:val="x-none"/>
        </w:rPr>
        <w:t xml:space="preserve">-ти дневного срока </w:t>
      </w:r>
      <w:r w:rsidRPr="00E824C7">
        <w:rPr>
          <w:rFonts w:ascii="Times New Roman" w:hAnsi="Times New Roman" w:cs="Times New Roman"/>
          <w:sz w:val="20"/>
          <w:szCs w:val="20"/>
        </w:rPr>
        <w:t>со дня поступления заявления</w:t>
      </w:r>
      <w:r w:rsidRPr="00E824C7">
        <w:rPr>
          <w:rFonts w:ascii="Times New Roman" w:hAnsi="Times New Roman" w:cs="Times New Roman"/>
          <w:sz w:val="20"/>
          <w:szCs w:val="20"/>
          <w:lang w:val="x-none"/>
        </w:rPr>
        <w:t xml:space="preserve"> направляет заявителю письменное </w:t>
      </w:r>
      <w:r w:rsidRPr="00E824C7">
        <w:rPr>
          <w:rFonts w:ascii="Times New Roman" w:hAnsi="Times New Roman" w:cs="Times New Roman"/>
          <w:sz w:val="20"/>
          <w:szCs w:val="20"/>
        </w:rPr>
        <w:t>уведомление об отсутствии запрашиваемой информации в муниципальном архиве и рекомендации по ее дальнейшему поиску.</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rPr>
        <w:tab/>
        <w:t xml:space="preserve">2.4.3. </w:t>
      </w:r>
      <w:r w:rsidRPr="00E824C7">
        <w:rPr>
          <w:rFonts w:ascii="Times New Roman" w:hAnsi="Times New Roman" w:cs="Times New Roman"/>
          <w:sz w:val="20"/>
          <w:szCs w:val="20"/>
          <w:lang w:val="x-none"/>
        </w:rPr>
        <w:t xml:space="preserve">В случае отказа в предоставлении муниципальной услуги </w:t>
      </w:r>
      <w:r w:rsidRPr="00E824C7">
        <w:rPr>
          <w:rFonts w:ascii="Times New Roman" w:hAnsi="Times New Roman" w:cs="Times New Roman"/>
          <w:sz w:val="20"/>
          <w:szCs w:val="20"/>
        </w:rPr>
        <w:t>должностное лицо</w:t>
      </w:r>
      <w:r w:rsidRPr="00E824C7">
        <w:rPr>
          <w:rFonts w:ascii="Times New Roman" w:hAnsi="Times New Roman" w:cs="Times New Roman"/>
          <w:sz w:val="20"/>
          <w:szCs w:val="20"/>
          <w:lang w:val="x-none"/>
        </w:rPr>
        <w:t xml:space="preserve"> не позднее </w:t>
      </w:r>
      <w:r w:rsidRPr="00E824C7">
        <w:rPr>
          <w:rFonts w:ascii="Times New Roman" w:hAnsi="Times New Roman" w:cs="Times New Roman"/>
          <w:sz w:val="20"/>
          <w:szCs w:val="20"/>
        </w:rPr>
        <w:t>5</w:t>
      </w:r>
      <w:r w:rsidRPr="00E824C7">
        <w:rPr>
          <w:rFonts w:ascii="Times New Roman" w:hAnsi="Times New Roman" w:cs="Times New Roman"/>
          <w:sz w:val="20"/>
          <w:szCs w:val="20"/>
          <w:lang w:val="x-none"/>
        </w:rPr>
        <w:t xml:space="preserve">-ти дневного срока </w:t>
      </w:r>
      <w:r w:rsidRPr="00E824C7">
        <w:rPr>
          <w:rFonts w:ascii="Times New Roman" w:hAnsi="Times New Roman" w:cs="Times New Roman"/>
          <w:sz w:val="20"/>
          <w:szCs w:val="20"/>
        </w:rPr>
        <w:t>со дня поступления заявления</w:t>
      </w:r>
      <w:r w:rsidRPr="00E824C7">
        <w:rPr>
          <w:rFonts w:ascii="Times New Roman" w:hAnsi="Times New Roman" w:cs="Times New Roman"/>
          <w:sz w:val="20"/>
          <w:szCs w:val="20"/>
          <w:lang w:val="x-none"/>
        </w:rPr>
        <w:t xml:space="preserve"> направляет заявителю письменное уведомление</w:t>
      </w:r>
      <w:r w:rsidRPr="00E824C7">
        <w:rPr>
          <w:rFonts w:ascii="Times New Roman" w:hAnsi="Times New Roman" w:cs="Times New Roman"/>
          <w:sz w:val="20"/>
          <w:szCs w:val="20"/>
        </w:rPr>
        <w:t xml:space="preserve"> об отказе в предоставлении муниципальной услуги с указанием причины отказа</w:t>
      </w:r>
      <w:r w:rsidRPr="00E824C7">
        <w:rPr>
          <w:rFonts w:ascii="Times New Roman" w:hAnsi="Times New Roman" w:cs="Times New Roman"/>
          <w:sz w:val="20"/>
          <w:szCs w:val="20"/>
          <w:lang w:val="x-none"/>
        </w:rPr>
        <w:t>.</w:t>
      </w:r>
    </w:p>
    <w:p w:rsidR="00E824C7" w:rsidRPr="00E824C7" w:rsidRDefault="00E824C7" w:rsidP="00E824C7">
      <w:pPr>
        <w:spacing w:line="240" w:lineRule="exact"/>
        <w:ind w:left="-426"/>
        <w:jc w:val="both"/>
        <w:rPr>
          <w:rFonts w:ascii="Times New Roman" w:hAnsi="Times New Roman" w:cs="Times New Roman"/>
          <w:bCs/>
          <w:sz w:val="20"/>
          <w:szCs w:val="20"/>
          <w:lang w:val="x-none"/>
        </w:rPr>
      </w:pPr>
      <w:r w:rsidRPr="00E824C7">
        <w:rPr>
          <w:rFonts w:ascii="Times New Roman" w:hAnsi="Times New Roman" w:cs="Times New Roman"/>
          <w:bCs/>
          <w:sz w:val="20"/>
          <w:szCs w:val="20"/>
          <w:lang w:val="x-none"/>
        </w:rPr>
        <w:t>2.4.</w:t>
      </w:r>
      <w:r w:rsidRPr="00E824C7">
        <w:rPr>
          <w:rFonts w:ascii="Times New Roman" w:hAnsi="Times New Roman" w:cs="Times New Roman"/>
          <w:bCs/>
          <w:sz w:val="20"/>
          <w:szCs w:val="20"/>
        </w:rPr>
        <w:t>4</w:t>
      </w:r>
      <w:r w:rsidRPr="00E824C7">
        <w:rPr>
          <w:rFonts w:ascii="Times New Roman" w:hAnsi="Times New Roman" w:cs="Times New Roman"/>
          <w:bCs/>
          <w:sz w:val="20"/>
          <w:szCs w:val="20"/>
          <w:lang w:val="x-none"/>
        </w:rPr>
        <w:t>.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bCs/>
          <w:sz w:val="20"/>
          <w:szCs w:val="20"/>
        </w:rPr>
        <w:t xml:space="preserve">2.5. Перечень нормативных правовых актов, регулирующих отношения, возникающие в связи с предоставлением </w:t>
      </w:r>
      <w:r w:rsidRPr="00E824C7">
        <w:rPr>
          <w:rFonts w:ascii="Times New Roman" w:hAnsi="Times New Roman" w:cs="Times New Roman"/>
          <w:b/>
          <w:sz w:val="20"/>
          <w:szCs w:val="20"/>
        </w:rPr>
        <w:t xml:space="preserve">муниципальной </w:t>
      </w:r>
      <w:r w:rsidRPr="00E824C7">
        <w:rPr>
          <w:rFonts w:ascii="Times New Roman" w:hAnsi="Times New Roman" w:cs="Times New Roman"/>
          <w:b/>
          <w:bCs/>
          <w:sz w:val="20"/>
          <w:szCs w:val="20"/>
        </w:rPr>
        <w:t>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2.5.1. </w:t>
      </w:r>
      <w:proofErr w:type="gramStart"/>
      <w:r w:rsidRPr="00E824C7">
        <w:rPr>
          <w:rFonts w:ascii="Times New Roman" w:hAnsi="Times New Roman" w:cs="Times New Roman"/>
          <w:sz w:val="20"/>
          <w:szCs w:val="20"/>
        </w:rPr>
        <w:t>Перечень нормативных правовых актов, регулирующих предоставление муниципальной услуги (с указанием их реквиз</w:t>
      </w:r>
      <w:r w:rsidRPr="00E824C7">
        <w:rPr>
          <w:rFonts w:ascii="Times New Roman" w:hAnsi="Times New Roman" w:cs="Times New Roman"/>
          <w:sz w:val="20"/>
          <w:szCs w:val="20"/>
        </w:rPr>
        <w:t>и</w:t>
      </w:r>
      <w:r w:rsidRPr="00E824C7">
        <w:rPr>
          <w:rFonts w:ascii="Times New Roman" w:hAnsi="Times New Roman" w:cs="Times New Roman"/>
          <w:sz w:val="20"/>
          <w:szCs w:val="20"/>
        </w:rPr>
        <w:t>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2.6.1. Для получения муниципальной услуги заявитель подает запрос по формам, указанным в </w:t>
      </w:r>
      <w:hyperlink w:anchor="P746" w:history="1">
        <w:r w:rsidRPr="00E824C7">
          <w:rPr>
            <w:rStyle w:val="aa"/>
            <w:rFonts w:ascii="Times New Roman" w:hAnsi="Times New Roman" w:cs="Times New Roman"/>
            <w:sz w:val="20"/>
            <w:szCs w:val="20"/>
          </w:rPr>
          <w:t>Приложениях №№ 1</w:t>
        </w:r>
      </w:hyperlink>
      <w:r w:rsidRPr="00E824C7">
        <w:rPr>
          <w:rFonts w:ascii="Times New Roman" w:hAnsi="Times New Roman" w:cs="Times New Roman"/>
          <w:sz w:val="20"/>
          <w:szCs w:val="20"/>
        </w:rPr>
        <w:t xml:space="preserve"> - 6 к Административному регламенту.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запросе должны быть указаны: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наименование юридического лица на бланке организации; для граждан - фамилия, имя и (при наличии) отчество;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почтовый и/или электронный адрес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интересующие заявителя тема, вопрос, событие, факт, сведения и хронологические рамки запрашиваемой информации;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 форма получения заявителем информации (информационное письмо, архивная справка, архивная выписка; архивные копии, тематические подборки копий архивных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 личная подпись гражданина, уполномоченного представителя или подпись должностного лица;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6) дата отправления.</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lang w:val="x-none"/>
        </w:rPr>
        <w:t>2.6.</w:t>
      </w:r>
      <w:r w:rsidRPr="00E824C7">
        <w:rPr>
          <w:rFonts w:ascii="Times New Roman" w:hAnsi="Times New Roman" w:cs="Times New Roman"/>
          <w:sz w:val="20"/>
          <w:szCs w:val="20"/>
        </w:rPr>
        <w:t>2</w:t>
      </w:r>
      <w:r w:rsidRPr="00E824C7">
        <w:rPr>
          <w:rFonts w:ascii="Times New Roman" w:hAnsi="Times New Roman" w:cs="Times New Roman"/>
          <w:sz w:val="20"/>
          <w:szCs w:val="20"/>
          <w:lang w:val="x-none"/>
        </w:rPr>
        <w:t xml:space="preserve">. Документы и информация, которые заявитель должен представить самостоятельно </w:t>
      </w:r>
      <w:r w:rsidRPr="00E824C7">
        <w:rPr>
          <w:rFonts w:ascii="Times New Roman" w:hAnsi="Times New Roman" w:cs="Times New Roman"/>
          <w:sz w:val="20"/>
          <w:szCs w:val="20"/>
        </w:rPr>
        <w:t>с</w:t>
      </w:r>
      <w:r w:rsidRPr="00E824C7">
        <w:rPr>
          <w:rFonts w:ascii="Times New Roman" w:hAnsi="Times New Roman" w:cs="Times New Roman"/>
          <w:sz w:val="20"/>
          <w:szCs w:val="20"/>
          <w:lang w:val="x-none"/>
        </w:rPr>
        <w:t xml:space="preserve"> запрос</w:t>
      </w:r>
      <w:r w:rsidRPr="00E824C7">
        <w:rPr>
          <w:rFonts w:ascii="Times New Roman" w:hAnsi="Times New Roman" w:cs="Times New Roman"/>
          <w:sz w:val="20"/>
          <w:szCs w:val="20"/>
        </w:rPr>
        <w:t>ом</w:t>
      </w:r>
      <w:r w:rsidRPr="00E824C7">
        <w:rPr>
          <w:rFonts w:ascii="Times New Roman" w:hAnsi="Times New Roman" w:cs="Times New Roman"/>
          <w:sz w:val="20"/>
          <w:szCs w:val="20"/>
          <w:lang w:val="x-none"/>
        </w:rPr>
        <w:t xml:space="preserve"> о представлении информации по определенной проблеме, теме, событию, факту (тематические запросы):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r w:rsidRPr="00E824C7">
        <w:rPr>
          <w:rFonts w:ascii="Times New Roman" w:hAnsi="Times New Roman" w:cs="Times New Roman"/>
          <w:sz w:val="20"/>
          <w:szCs w:val="20"/>
          <w:lang w:val="x-none"/>
        </w:rPr>
        <w:t xml:space="preserve"> документы, удостоверяющие личность гражданина</w:t>
      </w:r>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по своему желанию заявитель может представить иные документы, которые, по его мнению, имеют значение для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2.6.3. Документы и информация, которые заявитель должен представить самостоятельно с запросом, связанным с социальной защитой граждан, предусматривающим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w:t>
      </w:r>
      <w:r w:rsidRPr="00E824C7">
        <w:rPr>
          <w:rFonts w:ascii="Times New Roman" w:hAnsi="Times New Roman" w:cs="Times New Roman"/>
          <w:sz w:val="20"/>
          <w:szCs w:val="20"/>
          <w:lang w:val="x-none"/>
        </w:rPr>
        <w:t>) документы, удостоверяющие личность гражданина;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 по своему желанию заявитель может представить иные документы, которые, по его мнению, имеют значение для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2.6.4.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w:t>
      </w:r>
      <w:proofErr w:type="gramStart"/>
      <w:r w:rsidRPr="00E824C7">
        <w:rPr>
          <w:rFonts w:ascii="Times New Roman" w:hAnsi="Times New Roman" w:cs="Times New Roman"/>
          <w:sz w:val="20"/>
          <w:szCs w:val="20"/>
        </w:rPr>
        <w:t>предоставляются документы</w:t>
      </w:r>
      <w:proofErr w:type="gramEnd"/>
      <w:r w:rsidRPr="00E824C7">
        <w:rPr>
          <w:rFonts w:ascii="Times New Roman" w:hAnsi="Times New Roman" w:cs="Times New Roman"/>
          <w:sz w:val="20"/>
          <w:szCs w:val="20"/>
        </w:rPr>
        <w:t>, подтве</w:t>
      </w:r>
      <w:r w:rsidRPr="00E824C7">
        <w:rPr>
          <w:rFonts w:ascii="Times New Roman" w:hAnsi="Times New Roman" w:cs="Times New Roman"/>
          <w:sz w:val="20"/>
          <w:szCs w:val="20"/>
        </w:rPr>
        <w:t>р</w:t>
      </w:r>
      <w:r w:rsidRPr="00E824C7">
        <w:rPr>
          <w:rFonts w:ascii="Times New Roman" w:hAnsi="Times New Roman" w:cs="Times New Roman"/>
          <w:sz w:val="20"/>
          <w:szCs w:val="20"/>
        </w:rPr>
        <w:t>ждающие полномочия заявителя, предусмотренные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зависимости от темы исследования или содержания архивной информации к запросу прилагаются: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доверенность, удостоверенная в порядке, установленном законодательством Российской Федерации, подтверждающая право представлять интересы доверителя;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копии документов, подтверждающих родство с гражданином, в отношении которого запрашиваются сведения.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2.6.5. По своему желанию заявитель может представить иные документы, которые, по его мнению, имеют значение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2.6.6.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w:t>
      </w:r>
      <w:r w:rsidRPr="00E824C7">
        <w:rPr>
          <w:rFonts w:ascii="Times New Roman" w:hAnsi="Times New Roman" w:cs="Times New Roman"/>
          <w:sz w:val="20"/>
          <w:szCs w:val="20"/>
        </w:rPr>
        <w:t>е</w:t>
      </w:r>
      <w:r w:rsidRPr="00E824C7">
        <w:rPr>
          <w:rFonts w:ascii="Times New Roman" w:hAnsi="Times New Roman" w:cs="Times New Roman"/>
          <w:sz w:val="20"/>
          <w:szCs w:val="20"/>
        </w:rPr>
        <w:t>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федеральной государственной информационной системе «Единый портал государственных и муниципальных услуг (фун</w:t>
      </w:r>
      <w:r w:rsidRPr="00E824C7">
        <w:rPr>
          <w:rFonts w:ascii="Times New Roman" w:hAnsi="Times New Roman" w:cs="Times New Roman"/>
          <w:sz w:val="20"/>
          <w:szCs w:val="20"/>
        </w:rPr>
        <w:t>к</w:t>
      </w:r>
      <w:r w:rsidRPr="00E824C7">
        <w:rPr>
          <w:rFonts w:ascii="Times New Roman" w:hAnsi="Times New Roman" w:cs="Times New Roman"/>
          <w:sz w:val="20"/>
          <w:szCs w:val="20"/>
        </w:rPr>
        <w:t>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2.6.7. Подача заявления свидетельствует о согласии заявителя на обработку его персональных данных (для заявителя – физич</w:t>
      </w:r>
      <w:r w:rsidRPr="00E824C7">
        <w:rPr>
          <w:rFonts w:ascii="Times New Roman" w:hAnsi="Times New Roman" w:cs="Times New Roman"/>
          <w:sz w:val="20"/>
          <w:szCs w:val="20"/>
        </w:rPr>
        <w:t>е</w:t>
      </w:r>
      <w:r w:rsidRPr="00E824C7">
        <w:rPr>
          <w:rFonts w:ascii="Times New Roman" w:hAnsi="Times New Roman" w:cs="Times New Roman"/>
          <w:sz w:val="20"/>
          <w:szCs w:val="20"/>
        </w:rPr>
        <w:t>ского лица).</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w:t>
      </w:r>
      <w:r w:rsidRPr="00E824C7">
        <w:rPr>
          <w:rFonts w:ascii="Times New Roman" w:hAnsi="Times New Roman" w:cs="Times New Roman"/>
          <w:sz w:val="20"/>
          <w:szCs w:val="20"/>
        </w:rPr>
        <w:t>о</w:t>
      </w:r>
      <w:r w:rsidRPr="00E824C7">
        <w:rPr>
          <w:rFonts w:ascii="Times New Roman" w:hAnsi="Times New Roman" w:cs="Times New Roman"/>
          <w:sz w:val="20"/>
          <w:szCs w:val="20"/>
        </w:rPr>
        <w:t>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7 к Административному регламенту.</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2.6.8. В случае личного обращения заявитель или его представитель при подаче запроса должен предъявить паспорт или иной документ, удостоверяющий его личность.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2.6.9. Копии документов, указанные в подпунктах 2.6.2 – 2.6.5 пункта 2.6 настоящего Административного регламента, при личном приеме предоставляются вместе с подлинниками.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2.6.10. Ответственность за достоверность и полноту представляемых сведений и документов возлагается на заявителя.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2.7.1. Документы, которые необходимы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отсутствуют.</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Запрещается требовать от заявителя:</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округа, предоставляющей муниципальную услугу, государственных органов, иных органов местного самоуправления либо подведомственных госуда</w:t>
      </w:r>
      <w:r w:rsidRPr="00E824C7">
        <w:rPr>
          <w:rFonts w:ascii="Times New Roman" w:hAnsi="Times New Roman" w:cs="Times New Roman"/>
          <w:bCs/>
          <w:sz w:val="20"/>
          <w:szCs w:val="20"/>
        </w:rPr>
        <w:t>р</w:t>
      </w:r>
      <w:r w:rsidRPr="00E824C7">
        <w:rPr>
          <w:rFonts w:ascii="Times New Roman" w:hAnsi="Times New Roman" w:cs="Times New Roman"/>
          <w:bCs/>
          <w:sz w:val="20"/>
          <w:szCs w:val="20"/>
        </w:rPr>
        <w:t xml:space="preserve">ственным органам или органам местного самоуправления организаций, участвующих в предоставлении предусмотренных </w:t>
      </w:r>
      <w:hyperlink r:id="rId132" w:history="1">
        <w:r w:rsidRPr="00E824C7">
          <w:rPr>
            <w:rStyle w:val="aa"/>
            <w:rFonts w:ascii="Times New Roman" w:hAnsi="Times New Roman" w:cs="Times New Roman"/>
            <w:bCs/>
            <w:sz w:val="20"/>
            <w:szCs w:val="20"/>
          </w:rPr>
          <w:t>частью 1 статьи 1</w:t>
        </w:r>
      </w:hyperlink>
      <w:r w:rsidRPr="00E824C7">
        <w:rPr>
          <w:rFonts w:ascii="Times New Roman" w:hAnsi="Times New Roman" w:cs="Times New Roman"/>
          <w:bCs/>
          <w:sz w:val="20"/>
          <w:szCs w:val="20"/>
        </w:rPr>
        <w:t xml:space="preserve"> Федерального закона </w:t>
      </w:r>
      <w:r w:rsidRPr="00E824C7">
        <w:rPr>
          <w:rFonts w:ascii="Times New Roman" w:hAnsi="Times New Roman" w:cs="Times New Roman"/>
          <w:sz w:val="20"/>
          <w:szCs w:val="20"/>
        </w:rPr>
        <w:t>от 27 июля 2010 года № 210-ФЗ «Об организации предоставления</w:t>
      </w:r>
      <w:proofErr w:type="gramEnd"/>
      <w:r w:rsidRPr="00E824C7">
        <w:rPr>
          <w:rFonts w:ascii="Times New Roman" w:hAnsi="Times New Roman" w:cs="Times New Roman"/>
          <w:sz w:val="20"/>
          <w:szCs w:val="20"/>
        </w:rPr>
        <w:t xml:space="preserve"> </w:t>
      </w:r>
      <w:proofErr w:type="gramStart"/>
      <w:r w:rsidRPr="00E824C7">
        <w:rPr>
          <w:rFonts w:ascii="Times New Roman" w:hAnsi="Times New Roman" w:cs="Times New Roman"/>
          <w:sz w:val="20"/>
          <w:szCs w:val="20"/>
        </w:rPr>
        <w:t xml:space="preserve">государственных и муниципальных услуг» (далее – Федеральный закон от 27.07.2021 № 210-ФЗ) </w:t>
      </w:r>
      <w:r w:rsidRPr="00E824C7">
        <w:rPr>
          <w:rFonts w:ascii="Times New Roman" w:hAnsi="Times New Roman" w:cs="Times New Roman"/>
          <w:bCs/>
          <w:sz w:val="20"/>
          <w:szCs w:val="20"/>
        </w:rPr>
        <w:t>муниципальных услуг, в соответствии с норм</w:t>
      </w:r>
      <w:r w:rsidRPr="00E824C7">
        <w:rPr>
          <w:rFonts w:ascii="Times New Roman" w:hAnsi="Times New Roman" w:cs="Times New Roman"/>
          <w:bCs/>
          <w:sz w:val="20"/>
          <w:szCs w:val="20"/>
        </w:rPr>
        <w:t>а</w:t>
      </w:r>
      <w:r w:rsidRPr="00E824C7">
        <w:rPr>
          <w:rFonts w:ascii="Times New Roman" w:hAnsi="Times New Roman" w:cs="Times New Roman"/>
          <w:bCs/>
          <w:sz w:val="20"/>
          <w:szCs w:val="20"/>
        </w:rPr>
        <w:t xml:space="preserve">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33" w:history="1">
        <w:r w:rsidRPr="00E824C7">
          <w:rPr>
            <w:rStyle w:val="aa"/>
            <w:rFonts w:ascii="Times New Roman" w:hAnsi="Times New Roman" w:cs="Times New Roman"/>
            <w:bCs/>
            <w:sz w:val="20"/>
            <w:szCs w:val="20"/>
          </w:rPr>
          <w:t>частью 6</w:t>
        </w:r>
      </w:hyperlink>
      <w:r w:rsidRPr="00E824C7">
        <w:rPr>
          <w:rFonts w:ascii="Times New Roman" w:hAnsi="Times New Roman" w:cs="Times New Roman"/>
          <w:bCs/>
          <w:sz w:val="20"/>
          <w:szCs w:val="20"/>
        </w:rPr>
        <w:t xml:space="preserve"> статьи 7 Федеральн</w:t>
      </w:r>
      <w:r w:rsidRPr="00E824C7">
        <w:rPr>
          <w:rFonts w:ascii="Times New Roman" w:hAnsi="Times New Roman" w:cs="Times New Roman"/>
          <w:bCs/>
          <w:sz w:val="20"/>
          <w:szCs w:val="20"/>
        </w:rPr>
        <w:t>о</w:t>
      </w:r>
      <w:r w:rsidRPr="00E824C7">
        <w:rPr>
          <w:rFonts w:ascii="Times New Roman" w:hAnsi="Times New Roman" w:cs="Times New Roman"/>
          <w:bCs/>
          <w:sz w:val="20"/>
          <w:szCs w:val="20"/>
        </w:rPr>
        <w:t>го закона</w:t>
      </w:r>
      <w:r w:rsidRPr="00E824C7">
        <w:rPr>
          <w:rFonts w:ascii="Times New Roman" w:hAnsi="Times New Roman" w:cs="Times New Roman"/>
          <w:sz w:val="20"/>
          <w:szCs w:val="20"/>
        </w:rPr>
        <w:t xml:space="preserve"> от 27.07.2021 № 210-ФЗ</w:t>
      </w:r>
      <w:r w:rsidRPr="00E824C7">
        <w:rPr>
          <w:rFonts w:ascii="Times New Roman" w:hAnsi="Times New Roman" w:cs="Times New Roman"/>
          <w:bCs/>
          <w:sz w:val="20"/>
          <w:szCs w:val="20"/>
        </w:rPr>
        <w:t xml:space="preserve"> перечень документов.</w:t>
      </w:r>
      <w:proofErr w:type="gramEnd"/>
      <w:r w:rsidRPr="00E824C7">
        <w:rPr>
          <w:rFonts w:ascii="Times New Roman" w:hAnsi="Times New Roman" w:cs="Times New Roman"/>
          <w:bCs/>
          <w:sz w:val="20"/>
          <w:szCs w:val="20"/>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 xml:space="preserve">3)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4" w:history="1">
        <w:r w:rsidRPr="00E824C7">
          <w:rPr>
            <w:rStyle w:val="aa"/>
            <w:rFonts w:ascii="Times New Roman" w:hAnsi="Times New Roman" w:cs="Times New Roman"/>
            <w:bCs/>
            <w:sz w:val="20"/>
            <w:szCs w:val="20"/>
          </w:rPr>
          <w:t>части 1 статьи 9</w:t>
        </w:r>
      </w:hyperlink>
      <w:r w:rsidRPr="00E824C7">
        <w:rPr>
          <w:rFonts w:ascii="Times New Roman" w:hAnsi="Times New Roman" w:cs="Times New Roman"/>
          <w:bCs/>
          <w:sz w:val="20"/>
          <w:szCs w:val="20"/>
        </w:rPr>
        <w:t xml:space="preserve"> Федерального закона</w:t>
      </w:r>
      <w:r w:rsidRPr="00E824C7">
        <w:rPr>
          <w:rFonts w:ascii="Times New Roman" w:hAnsi="Times New Roman" w:cs="Times New Roman"/>
          <w:sz w:val="20"/>
          <w:szCs w:val="20"/>
        </w:rPr>
        <w:t xml:space="preserve"> </w:t>
      </w:r>
      <w:r w:rsidRPr="00E824C7">
        <w:rPr>
          <w:rFonts w:ascii="Times New Roman" w:hAnsi="Times New Roman" w:cs="Times New Roman"/>
          <w:bCs/>
          <w:sz w:val="20"/>
          <w:szCs w:val="20"/>
        </w:rPr>
        <w:t>от 27.07.2021 № 210-ФЗ;</w:t>
      </w:r>
      <w:proofErr w:type="gramEnd"/>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4) представления документов и информации, отсутствие и (или) недостоверность которых не указывались при первичном отказе в предоставлении муниципальной услуги, за исключением следующих случаев:</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а) изменение требований нормативных правовых актов, касающихся предоставления муниципальной услуги, после первон</w:t>
      </w:r>
      <w:r w:rsidRPr="00E824C7">
        <w:rPr>
          <w:rFonts w:ascii="Times New Roman" w:hAnsi="Times New Roman" w:cs="Times New Roman"/>
          <w:bCs/>
          <w:sz w:val="20"/>
          <w:szCs w:val="20"/>
        </w:rPr>
        <w:t>а</w:t>
      </w:r>
      <w:r w:rsidRPr="00E824C7">
        <w:rPr>
          <w:rFonts w:ascii="Times New Roman" w:hAnsi="Times New Roman" w:cs="Times New Roman"/>
          <w:bCs/>
          <w:sz w:val="20"/>
          <w:szCs w:val="20"/>
        </w:rPr>
        <w:t>чальной подачи заявления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б) наличие ошибок в заявлении о предоставлении муниципальной услуги и документах, поданных заявителем после первон</w:t>
      </w:r>
      <w:r w:rsidRPr="00E824C7">
        <w:rPr>
          <w:rFonts w:ascii="Times New Roman" w:hAnsi="Times New Roman" w:cs="Times New Roman"/>
          <w:bCs/>
          <w:sz w:val="20"/>
          <w:szCs w:val="20"/>
        </w:rPr>
        <w:t>а</w:t>
      </w:r>
      <w:r w:rsidRPr="00E824C7">
        <w:rPr>
          <w:rFonts w:ascii="Times New Roman" w:hAnsi="Times New Roman" w:cs="Times New Roman"/>
          <w:bCs/>
          <w:sz w:val="20"/>
          <w:szCs w:val="20"/>
        </w:rPr>
        <w:t>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w:t>
      </w:r>
      <w:r w:rsidRPr="00E824C7">
        <w:rPr>
          <w:rFonts w:ascii="Times New Roman" w:hAnsi="Times New Roman" w:cs="Times New Roman"/>
          <w:bCs/>
          <w:sz w:val="20"/>
          <w:szCs w:val="20"/>
        </w:rPr>
        <w:t>о</w:t>
      </w:r>
      <w:r w:rsidRPr="00E824C7">
        <w:rPr>
          <w:rFonts w:ascii="Times New Roman" w:hAnsi="Times New Roman" w:cs="Times New Roman"/>
          <w:bCs/>
          <w:sz w:val="20"/>
          <w:szCs w:val="20"/>
        </w:rPr>
        <w:t xml:space="preserve">нального центра, работника организации, предусмотренной </w:t>
      </w:r>
      <w:hyperlink r:id="rId135" w:history="1">
        <w:r w:rsidRPr="00E824C7">
          <w:rPr>
            <w:rStyle w:val="aa"/>
            <w:rFonts w:ascii="Times New Roman" w:hAnsi="Times New Roman" w:cs="Times New Roman"/>
            <w:bCs/>
            <w:sz w:val="20"/>
            <w:szCs w:val="20"/>
          </w:rPr>
          <w:t>частью 1.1 статьи 16</w:t>
        </w:r>
      </w:hyperlink>
      <w:r w:rsidRPr="00E824C7">
        <w:rPr>
          <w:rFonts w:ascii="Times New Roman" w:hAnsi="Times New Roman" w:cs="Times New Roman"/>
          <w:bCs/>
          <w:sz w:val="20"/>
          <w:szCs w:val="20"/>
        </w:rPr>
        <w:t xml:space="preserve"> Федерального закона</w:t>
      </w:r>
      <w:r w:rsidRPr="00E824C7">
        <w:rPr>
          <w:rFonts w:ascii="Times New Roman" w:hAnsi="Times New Roman" w:cs="Times New Roman"/>
          <w:sz w:val="20"/>
          <w:szCs w:val="20"/>
        </w:rPr>
        <w:t xml:space="preserve"> </w:t>
      </w:r>
      <w:r w:rsidRPr="00E824C7">
        <w:rPr>
          <w:rFonts w:ascii="Times New Roman" w:hAnsi="Times New Roman" w:cs="Times New Roman"/>
          <w:bCs/>
          <w:sz w:val="20"/>
          <w:szCs w:val="20"/>
        </w:rPr>
        <w:t>от 27.07.2021 № 210-ФЗ, при первоначальном отказе в приеме документов, необходимых для предоставления муниципальной услуги, либо в предоста</w:t>
      </w:r>
      <w:r w:rsidRPr="00E824C7">
        <w:rPr>
          <w:rFonts w:ascii="Times New Roman" w:hAnsi="Times New Roman" w:cs="Times New Roman"/>
          <w:bCs/>
          <w:sz w:val="20"/>
          <w:szCs w:val="20"/>
        </w:rPr>
        <w:t>в</w:t>
      </w:r>
      <w:r w:rsidRPr="00E824C7">
        <w:rPr>
          <w:rFonts w:ascii="Times New Roman" w:hAnsi="Times New Roman" w:cs="Times New Roman"/>
          <w:bCs/>
          <w:sz w:val="20"/>
          <w:szCs w:val="20"/>
        </w:rPr>
        <w:t>лении муниципальной услуги, о чем в письменном виде за подписью руководителя органа, предоставляющего</w:t>
      </w:r>
      <w:proofErr w:type="gramEnd"/>
      <w:r w:rsidRPr="00E824C7">
        <w:rPr>
          <w:rFonts w:ascii="Times New Roman" w:hAnsi="Times New Roman" w:cs="Times New Roman"/>
          <w:bCs/>
          <w:sz w:val="20"/>
          <w:szCs w:val="20"/>
        </w:rPr>
        <w:t xml:space="preserve">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6" w:history="1">
        <w:r w:rsidRPr="00E824C7">
          <w:rPr>
            <w:rStyle w:val="aa"/>
            <w:rFonts w:ascii="Times New Roman" w:hAnsi="Times New Roman" w:cs="Times New Roman"/>
            <w:bCs/>
            <w:sz w:val="20"/>
            <w:szCs w:val="20"/>
          </w:rPr>
          <w:t>частью 1.1 статьи 16</w:t>
        </w:r>
      </w:hyperlink>
      <w:r w:rsidRPr="00E824C7">
        <w:rPr>
          <w:rFonts w:ascii="Times New Roman" w:hAnsi="Times New Roman" w:cs="Times New Roman"/>
          <w:bCs/>
          <w:sz w:val="20"/>
          <w:szCs w:val="20"/>
        </w:rPr>
        <w:t xml:space="preserve"> Федерального закона</w:t>
      </w:r>
      <w:r w:rsidRPr="00E824C7">
        <w:rPr>
          <w:rFonts w:ascii="Times New Roman" w:hAnsi="Times New Roman" w:cs="Times New Roman"/>
          <w:sz w:val="20"/>
          <w:szCs w:val="20"/>
        </w:rPr>
        <w:t xml:space="preserve"> </w:t>
      </w:r>
      <w:r w:rsidRPr="00E824C7">
        <w:rPr>
          <w:rFonts w:ascii="Times New Roman" w:hAnsi="Times New Roman" w:cs="Times New Roman"/>
          <w:bCs/>
          <w:sz w:val="20"/>
          <w:szCs w:val="20"/>
        </w:rPr>
        <w:t>от 27.07.2021 № 210-ФЗ, уведомляется заявитель, а также приносятся извинения за доставленные неудобства;</w:t>
      </w:r>
    </w:p>
    <w:p w:rsidR="00E824C7" w:rsidRPr="00E824C7" w:rsidRDefault="00E824C7" w:rsidP="00E824C7">
      <w:pPr>
        <w:spacing w:line="240" w:lineRule="exact"/>
        <w:ind w:left="-426"/>
        <w:jc w:val="both"/>
        <w:rPr>
          <w:rFonts w:ascii="Times New Roman" w:hAnsi="Times New Roman" w:cs="Times New Roman"/>
          <w:bCs/>
          <w:sz w:val="20"/>
          <w:szCs w:val="20"/>
        </w:rPr>
      </w:pPr>
      <w:proofErr w:type="gramStart"/>
      <w:r w:rsidRPr="00E824C7">
        <w:rPr>
          <w:rFonts w:ascii="Times New Roman" w:hAnsi="Times New Roman" w:cs="Times New Roman"/>
          <w:bCs/>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37" w:history="1">
        <w:r w:rsidRPr="00E824C7">
          <w:rPr>
            <w:rStyle w:val="aa"/>
            <w:rFonts w:ascii="Times New Roman" w:hAnsi="Times New Roman" w:cs="Times New Roman"/>
            <w:bCs/>
            <w:sz w:val="20"/>
            <w:szCs w:val="20"/>
          </w:rPr>
          <w:t>пунктом 7.2 части 1 статьи 16</w:t>
        </w:r>
      </w:hyperlink>
      <w:r w:rsidRPr="00E824C7">
        <w:rPr>
          <w:rFonts w:ascii="Times New Roman" w:hAnsi="Times New Roman" w:cs="Times New Roman"/>
          <w:bCs/>
          <w:sz w:val="20"/>
          <w:szCs w:val="20"/>
        </w:rPr>
        <w:t xml:space="preserve"> настоящего Федерального закона</w:t>
      </w:r>
      <w:r w:rsidRPr="00E824C7">
        <w:rPr>
          <w:rFonts w:ascii="Times New Roman" w:hAnsi="Times New Roman" w:cs="Times New Roman"/>
          <w:sz w:val="20"/>
          <w:szCs w:val="20"/>
        </w:rPr>
        <w:t xml:space="preserve"> </w:t>
      </w:r>
      <w:r w:rsidRPr="00E824C7">
        <w:rPr>
          <w:rFonts w:ascii="Times New Roman" w:hAnsi="Times New Roman" w:cs="Times New Roman"/>
          <w:bCs/>
          <w:sz w:val="20"/>
          <w:szCs w:val="20"/>
        </w:rPr>
        <w:t>от 27.07.2021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2.9. Перечень услуг, которые являются необходимыми и обязательными для предоставления </w:t>
      </w:r>
      <w:r w:rsidRPr="00E824C7">
        <w:rPr>
          <w:rFonts w:ascii="Times New Roman" w:hAnsi="Times New Roman" w:cs="Times New Roman"/>
          <w:b/>
          <w:sz w:val="20"/>
          <w:szCs w:val="20"/>
        </w:rPr>
        <w:t xml:space="preserve">муниципальной </w:t>
      </w:r>
      <w:r w:rsidRPr="00E824C7">
        <w:rPr>
          <w:rFonts w:ascii="Times New Roman" w:hAnsi="Times New Roman" w:cs="Times New Roman"/>
          <w:b/>
          <w:bCs/>
          <w:sz w:val="20"/>
          <w:szCs w:val="20"/>
        </w:rPr>
        <w:t>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xml:space="preserve">2.9.1. Услуги, которые являются необходимыми и обязательными для предоставления </w:t>
      </w:r>
      <w:r w:rsidRPr="00E824C7">
        <w:rPr>
          <w:rFonts w:ascii="Times New Roman" w:hAnsi="Times New Roman" w:cs="Times New Roman"/>
          <w:sz w:val="20"/>
          <w:szCs w:val="20"/>
        </w:rPr>
        <w:t xml:space="preserve">муниципальной </w:t>
      </w:r>
      <w:r w:rsidRPr="00E824C7">
        <w:rPr>
          <w:rFonts w:ascii="Times New Roman" w:hAnsi="Times New Roman" w:cs="Times New Roman"/>
          <w:bCs/>
          <w:sz w:val="20"/>
          <w:szCs w:val="20"/>
        </w:rPr>
        <w:t>услуги, не предусмотр</w:t>
      </w:r>
      <w:r w:rsidRPr="00E824C7">
        <w:rPr>
          <w:rFonts w:ascii="Times New Roman" w:hAnsi="Times New Roman" w:cs="Times New Roman"/>
          <w:bCs/>
          <w:sz w:val="20"/>
          <w:szCs w:val="20"/>
        </w:rPr>
        <w:t>е</w:t>
      </w:r>
      <w:r w:rsidRPr="00E824C7">
        <w:rPr>
          <w:rFonts w:ascii="Times New Roman" w:hAnsi="Times New Roman" w:cs="Times New Roman"/>
          <w:bCs/>
          <w:sz w:val="20"/>
          <w:szCs w:val="20"/>
        </w:rPr>
        <w:t>ны.</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2.10. Исчерпывающий перечень оснований для отказа в приеме документов, необходимых для предоставления </w:t>
      </w:r>
      <w:r w:rsidRPr="00E824C7">
        <w:rPr>
          <w:rFonts w:ascii="Times New Roman" w:hAnsi="Times New Roman" w:cs="Times New Roman"/>
          <w:b/>
          <w:sz w:val="20"/>
          <w:szCs w:val="20"/>
        </w:rPr>
        <w:t>муниц</w:t>
      </w:r>
      <w:r w:rsidRPr="00E824C7">
        <w:rPr>
          <w:rFonts w:ascii="Times New Roman" w:hAnsi="Times New Roman" w:cs="Times New Roman"/>
          <w:b/>
          <w:sz w:val="20"/>
          <w:szCs w:val="20"/>
        </w:rPr>
        <w:t>и</w:t>
      </w:r>
      <w:r w:rsidRPr="00E824C7">
        <w:rPr>
          <w:rFonts w:ascii="Times New Roman" w:hAnsi="Times New Roman" w:cs="Times New Roman"/>
          <w:b/>
          <w:sz w:val="20"/>
          <w:szCs w:val="20"/>
        </w:rPr>
        <w:t xml:space="preserve">пальной </w:t>
      </w:r>
      <w:r w:rsidRPr="00E824C7">
        <w:rPr>
          <w:rFonts w:ascii="Times New Roman" w:hAnsi="Times New Roman" w:cs="Times New Roman"/>
          <w:b/>
          <w:bCs/>
          <w:sz w:val="20"/>
          <w:szCs w:val="20"/>
        </w:rPr>
        <w:t>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Основания для отказа в приеме документов отсутствуют.</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2.11. Исчерпывающий перечень оснований для приостановления или отказа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2.11.1. Основания для приостановления предоставления муниципальной услуги отсутствуют.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2.11.2. Основаниями для отказа в предоставлении муниципальной услуги являются: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запрос заявителя не содержит наименования юридического лица (для гражданина - фамилия, имя, отчество (последнее - при наличии), почтового адреса и/или электронного адреса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в запросе заявителя отсутствуют необходимые сведения для проведения поисковой работы;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3) запрос заявителя не поддается прочтению, о чем сообщается гражданину, направившему запрос, если его фамилия и почт</w:t>
      </w:r>
      <w:r w:rsidRPr="00E824C7">
        <w:rPr>
          <w:rFonts w:ascii="Times New Roman" w:hAnsi="Times New Roman" w:cs="Times New Roman"/>
          <w:sz w:val="20"/>
          <w:szCs w:val="20"/>
        </w:rPr>
        <w:t>о</w:t>
      </w:r>
      <w:r w:rsidRPr="00E824C7">
        <w:rPr>
          <w:rFonts w:ascii="Times New Roman" w:hAnsi="Times New Roman" w:cs="Times New Roman"/>
          <w:sz w:val="20"/>
          <w:szCs w:val="20"/>
        </w:rPr>
        <w:t>вый адрес поддаются прочтению;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 ответ по существу поставленного в нем вопроса не может быть дан без разглашения сведений, составляющих государстве</w:t>
      </w:r>
      <w:r w:rsidRPr="00E824C7">
        <w:rPr>
          <w:rFonts w:ascii="Times New Roman" w:hAnsi="Times New Roman" w:cs="Times New Roman"/>
          <w:sz w:val="20"/>
          <w:szCs w:val="20"/>
        </w:rPr>
        <w:t>н</w:t>
      </w:r>
      <w:r w:rsidRPr="00E824C7">
        <w:rPr>
          <w:rFonts w:ascii="Times New Roman" w:hAnsi="Times New Roman" w:cs="Times New Roman"/>
          <w:sz w:val="20"/>
          <w:szCs w:val="20"/>
        </w:rPr>
        <w:t xml:space="preserve">ную или иную охраняемую федеральным </w:t>
      </w:r>
      <w:hyperlink r:id="rId138" w:history="1">
        <w:r w:rsidRPr="00E824C7">
          <w:rPr>
            <w:rStyle w:val="aa"/>
            <w:rFonts w:ascii="Times New Roman" w:hAnsi="Times New Roman" w:cs="Times New Roman"/>
            <w:sz w:val="20"/>
            <w:szCs w:val="20"/>
          </w:rPr>
          <w:t>законом</w:t>
        </w:r>
      </w:hyperlink>
      <w:r w:rsidRPr="00E824C7">
        <w:rPr>
          <w:rFonts w:ascii="Times New Roman" w:hAnsi="Times New Roman" w:cs="Times New Roman"/>
          <w:sz w:val="20"/>
          <w:szCs w:val="20"/>
        </w:rPr>
        <w:t xml:space="preserve"> тайну (указанная информация может быть предоставлена только при наличии у заявителя документально подтвержденных прав на получение сведений, содержащих государственную тайну и/или конф</w:t>
      </w:r>
      <w:r w:rsidRPr="00E824C7">
        <w:rPr>
          <w:rFonts w:ascii="Times New Roman" w:hAnsi="Times New Roman" w:cs="Times New Roman"/>
          <w:sz w:val="20"/>
          <w:szCs w:val="20"/>
        </w:rPr>
        <w:t>и</w:t>
      </w:r>
      <w:r w:rsidRPr="00E824C7">
        <w:rPr>
          <w:rFonts w:ascii="Times New Roman" w:hAnsi="Times New Roman" w:cs="Times New Roman"/>
          <w:sz w:val="20"/>
          <w:szCs w:val="20"/>
        </w:rPr>
        <w:t>денциальную информацию);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 в запросе обжалуется судебное решение;</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6) в запросе содержится вопрос, на который заявителю ранее многократно давались письменные ответы по существу, и при этом не приводятся новые доводы или обстоятельства (руководитель Росархива или уполномоченное на то лицо вправе принять решение о безосновательности очередного запроса и прекращении переписки по данному вопросу при условии, что указанный запрос и ранее направляемые запросы направлялись в один и тот же государственный</w:t>
      </w:r>
      <w:proofErr w:type="gramEnd"/>
      <w:r w:rsidRPr="00E824C7">
        <w:rPr>
          <w:rFonts w:ascii="Times New Roman" w:hAnsi="Times New Roman" w:cs="Times New Roman"/>
          <w:sz w:val="20"/>
          <w:szCs w:val="20"/>
        </w:rPr>
        <w:t xml:space="preserve"> орган, орган местного самоуправления или одному и тому же должностному лицу. </w:t>
      </w:r>
      <w:proofErr w:type="gramStart"/>
      <w:r w:rsidRPr="00E824C7">
        <w:rPr>
          <w:rFonts w:ascii="Times New Roman" w:hAnsi="Times New Roman" w:cs="Times New Roman"/>
          <w:sz w:val="20"/>
          <w:szCs w:val="20"/>
        </w:rPr>
        <w:t>О данном решении уведомляется заявитель, направивший обращение);</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7)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8) отсутствие у заявителя документов, подтверждающих его полномочия выступать от имени третьих лиц.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2.11.3. </w:t>
      </w:r>
      <w:proofErr w:type="gramStart"/>
      <w:r w:rsidRPr="00E824C7">
        <w:rPr>
          <w:rFonts w:ascii="Times New Roman" w:hAnsi="Times New Roman" w:cs="Times New Roman"/>
          <w:sz w:val="20"/>
          <w:szCs w:val="20"/>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w:t>
      </w:r>
      <w:r w:rsidRPr="00E824C7">
        <w:rPr>
          <w:rFonts w:ascii="Times New Roman" w:hAnsi="Times New Roman" w:cs="Times New Roman"/>
          <w:sz w:val="20"/>
          <w:szCs w:val="20"/>
        </w:rPr>
        <w:t>а</w:t>
      </w:r>
      <w:r w:rsidRPr="00E824C7">
        <w:rPr>
          <w:rFonts w:ascii="Times New Roman" w:hAnsi="Times New Roman" w:cs="Times New Roman"/>
          <w:sz w:val="20"/>
          <w:szCs w:val="20"/>
        </w:rPr>
        <w:t>ционную систему «Портал государственных и муниципальных услуг (функций</w:t>
      </w:r>
      <w:proofErr w:type="gramEnd"/>
      <w:r w:rsidRPr="00E824C7">
        <w:rPr>
          <w:rFonts w:ascii="Times New Roman" w:hAnsi="Times New Roman" w:cs="Times New Roman"/>
          <w:sz w:val="20"/>
          <w:szCs w:val="20"/>
        </w:rPr>
        <w:t>) Новгородской области».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2.12.</w:t>
      </w:r>
      <w:r w:rsidRPr="00E824C7">
        <w:rPr>
          <w:rFonts w:ascii="Times New Roman" w:hAnsi="Times New Roman" w:cs="Times New Roman"/>
          <w:b/>
          <w:bCs/>
          <w:sz w:val="20"/>
          <w:szCs w:val="20"/>
        </w:rPr>
        <w:t xml:space="preserve"> Порядок, размер и основания взимания государственной пошлины или иной платы, взимаемой за предоставление </w:t>
      </w:r>
      <w:r w:rsidRPr="00E824C7">
        <w:rPr>
          <w:rFonts w:ascii="Times New Roman" w:hAnsi="Times New Roman" w:cs="Times New Roman"/>
          <w:b/>
          <w:sz w:val="20"/>
          <w:szCs w:val="20"/>
        </w:rPr>
        <w:t xml:space="preserve">муниципальной </w:t>
      </w:r>
      <w:r w:rsidRPr="00E824C7">
        <w:rPr>
          <w:rFonts w:ascii="Times New Roman" w:hAnsi="Times New Roman" w:cs="Times New Roman"/>
          <w:b/>
          <w:bCs/>
          <w:sz w:val="20"/>
          <w:szCs w:val="20"/>
        </w:rPr>
        <w:t>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Муниципальная услуга предоставляется бесплатно.</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2.13.1. Услуги, которые являются необходимыми и обязательными для предоставления муниципальной услуги, отсутствуют и, соответственно, взимание платы за их предоставление законодательством Российской Федерации не предусмотрено.</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2.14. Максимальный срок ожидания в очереди при подаче запроса о предоставлении </w:t>
      </w:r>
      <w:r w:rsidRPr="00E824C7">
        <w:rPr>
          <w:rFonts w:ascii="Times New Roman" w:hAnsi="Times New Roman" w:cs="Times New Roman"/>
          <w:b/>
          <w:sz w:val="20"/>
          <w:szCs w:val="20"/>
        </w:rPr>
        <w:t xml:space="preserve">муниципальной </w:t>
      </w:r>
      <w:r w:rsidRPr="00E824C7">
        <w:rPr>
          <w:rFonts w:ascii="Times New Roman" w:hAnsi="Times New Roman" w:cs="Times New Roman"/>
          <w:b/>
          <w:bCs/>
          <w:sz w:val="20"/>
          <w:szCs w:val="20"/>
        </w:rPr>
        <w:t xml:space="preserve">услуги, услуги, предоставляемой организацией, участвующей в предоставлении </w:t>
      </w:r>
      <w:r w:rsidRPr="00E824C7">
        <w:rPr>
          <w:rFonts w:ascii="Times New Roman" w:hAnsi="Times New Roman" w:cs="Times New Roman"/>
          <w:b/>
          <w:sz w:val="20"/>
          <w:szCs w:val="20"/>
        </w:rPr>
        <w:t>муниципальной</w:t>
      </w:r>
      <w:r w:rsidRPr="00E824C7">
        <w:rPr>
          <w:rFonts w:ascii="Times New Roman" w:hAnsi="Times New Roman" w:cs="Times New Roman"/>
          <w:b/>
          <w:bCs/>
          <w:sz w:val="20"/>
          <w:szCs w:val="20"/>
        </w:rPr>
        <w:t xml:space="preserve"> услуги, и при получении результата предоставления таких услуг</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xml:space="preserve">2.14.1. Максимальный срок ожидания в очереди при подаче запроса о предоставлении муниципальной услуги и </w:t>
      </w:r>
      <w:r w:rsidRPr="00E824C7">
        <w:rPr>
          <w:rFonts w:ascii="Times New Roman" w:hAnsi="Times New Roman" w:cs="Times New Roman"/>
          <w:sz w:val="20"/>
          <w:szCs w:val="20"/>
        </w:rPr>
        <w:t>при получении результата предоставления муниципальной услуги составляет не более</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15 (пятнадцати) минут;</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 xml:space="preserve">2.15. Срок и порядок регистрации запроса заявителя о предоставлении </w:t>
      </w:r>
      <w:r w:rsidRPr="00E824C7">
        <w:rPr>
          <w:rFonts w:ascii="Times New Roman" w:hAnsi="Times New Roman" w:cs="Times New Roman"/>
          <w:b/>
          <w:sz w:val="20"/>
          <w:szCs w:val="20"/>
        </w:rPr>
        <w:t xml:space="preserve">муниципальной </w:t>
      </w:r>
      <w:r w:rsidRPr="00E824C7">
        <w:rPr>
          <w:rFonts w:ascii="Times New Roman" w:hAnsi="Times New Roman" w:cs="Times New Roman"/>
          <w:b/>
          <w:bCs/>
          <w:sz w:val="20"/>
          <w:szCs w:val="20"/>
        </w:rPr>
        <w:t>услуги</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xml:space="preserve">2.15.1. Запрос заявителя о предоставлении </w:t>
      </w:r>
      <w:r w:rsidRPr="00E824C7">
        <w:rPr>
          <w:rFonts w:ascii="Times New Roman" w:hAnsi="Times New Roman" w:cs="Times New Roman"/>
          <w:sz w:val="20"/>
          <w:szCs w:val="20"/>
        </w:rPr>
        <w:t xml:space="preserve">муниципальной </w:t>
      </w:r>
      <w:r w:rsidRPr="00E824C7">
        <w:rPr>
          <w:rFonts w:ascii="Times New Roman" w:hAnsi="Times New Roman" w:cs="Times New Roman"/>
          <w:bCs/>
          <w:sz w:val="20"/>
          <w:szCs w:val="20"/>
        </w:rPr>
        <w:t>услуги регистрируется в день обращения заявителя за предоставл</w:t>
      </w:r>
      <w:r w:rsidRPr="00E824C7">
        <w:rPr>
          <w:rFonts w:ascii="Times New Roman" w:hAnsi="Times New Roman" w:cs="Times New Roman"/>
          <w:bCs/>
          <w:sz w:val="20"/>
          <w:szCs w:val="20"/>
        </w:rPr>
        <w:t>е</w:t>
      </w:r>
      <w:r w:rsidRPr="00E824C7">
        <w:rPr>
          <w:rFonts w:ascii="Times New Roman" w:hAnsi="Times New Roman" w:cs="Times New Roman"/>
          <w:bCs/>
          <w:sz w:val="20"/>
          <w:szCs w:val="20"/>
        </w:rPr>
        <w:t>нием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2.15.2. </w:t>
      </w:r>
      <w:r w:rsidRPr="00E824C7">
        <w:rPr>
          <w:rFonts w:ascii="Times New Roman" w:hAnsi="Times New Roman" w:cs="Times New Roman"/>
          <w:bCs/>
          <w:sz w:val="20"/>
          <w:szCs w:val="20"/>
        </w:rPr>
        <w:t>Запрос заявителя о предоставлении муниципальной услуги регистрируется в отделе с присвоением запросу входящего номера и указанием даты его получения архивным отделом.</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bCs/>
          <w:sz w:val="20"/>
          <w:szCs w:val="20"/>
        </w:rPr>
        <w:t xml:space="preserve">2.15.3. </w:t>
      </w:r>
      <w:proofErr w:type="gramStart"/>
      <w:r w:rsidRPr="00E824C7">
        <w:rPr>
          <w:rFonts w:ascii="Times New Roman" w:hAnsi="Times New Roman" w:cs="Times New Roman"/>
          <w:bCs/>
          <w:sz w:val="20"/>
          <w:szCs w:val="20"/>
        </w:rPr>
        <w:t>Регистрация запроса заявителя о предоставлении муниципальной услуги, направленного заявителем в форме электро</w:t>
      </w:r>
      <w:r w:rsidRPr="00E824C7">
        <w:rPr>
          <w:rFonts w:ascii="Times New Roman" w:hAnsi="Times New Roman" w:cs="Times New Roman"/>
          <w:bCs/>
          <w:sz w:val="20"/>
          <w:szCs w:val="20"/>
        </w:rPr>
        <w:t>н</w:t>
      </w:r>
      <w:r w:rsidRPr="00E824C7">
        <w:rPr>
          <w:rFonts w:ascii="Times New Roman" w:hAnsi="Times New Roman" w:cs="Times New Roman"/>
          <w:bCs/>
          <w:sz w:val="20"/>
          <w:szCs w:val="20"/>
        </w:rPr>
        <w:t>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E824C7">
        <w:rPr>
          <w:rFonts w:ascii="Times New Roman" w:hAnsi="Times New Roman" w:cs="Times New Roman"/>
          <w:bCs/>
          <w:sz w:val="20"/>
          <w:szCs w:val="20"/>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bCs/>
          <w:sz w:val="20"/>
          <w:szCs w:val="20"/>
        </w:rPr>
        <w:lastRenderedPageBreak/>
        <w:t xml:space="preserve">2.16. </w:t>
      </w:r>
      <w:r w:rsidRPr="00E824C7">
        <w:rPr>
          <w:rFonts w:ascii="Times New Roman" w:hAnsi="Times New Roman" w:cs="Times New Roman"/>
          <w:b/>
          <w:sz w:val="20"/>
          <w:szCs w:val="20"/>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w:t>
      </w:r>
      <w:r w:rsidRPr="00E824C7">
        <w:rPr>
          <w:rFonts w:ascii="Times New Roman" w:hAnsi="Times New Roman" w:cs="Times New Roman"/>
          <w:b/>
          <w:sz w:val="20"/>
          <w:szCs w:val="20"/>
        </w:rPr>
        <w:t>е</w:t>
      </w:r>
      <w:r w:rsidRPr="00E824C7">
        <w:rPr>
          <w:rFonts w:ascii="Times New Roman" w:hAnsi="Times New Roman" w:cs="Times New Roman"/>
          <w:b/>
          <w:sz w:val="20"/>
          <w:szCs w:val="20"/>
        </w:rPr>
        <w:t>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2.16.1. Рабочий кабинет главного специалиста</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2.16.2. Рабочее место главного специалиста</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2.16.3. Требования к размещению мест ожидания: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 места ожидания должны быть оборудованы стульями (кресельными секциями) и (или) скамьями (банкетками);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2.16.4. Требования к оформлению входа в здание: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 вход в здание должен быть оборудован удобной лестницей с поручнями для свободного доступа заявителей в здание;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 центральный вход в здание должен быть оборудован информационной табличкой (вывеской), содержащей следующую информацию: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наименование Администрации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режим работы;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вход и выход из здания оборудуются соответствующими указателями;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 информационные таблички должны размещаться рядом с входом либо на двери входа так, чтобы их хорошо видели посетит</w:t>
      </w:r>
      <w:r w:rsidRPr="00E824C7">
        <w:rPr>
          <w:rFonts w:ascii="Times New Roman" w:hAnsi="Times New Roman" w:cs="Times New Roman"/>
          <w:sz w:val="20"/>
          <w:szCs w:val="20"/>
        </w:rPr>
        <w:t>е</w:t>
      </w:r>
      <w:r w:rsidRPr="00E824C7">
        <w:rPr>
          <w:rFonts w:ascii="Times New Roman" w:hAnsi="Times New Roman" w:cs="Times New Roman"/>
          <w:sz w:val="20"/>
          <w:szCs w:val="20"/>
        </w:rPr>
        <w:t xml:space="preserve">ли;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 на прилегающей территории к зданию, в котором осуществляется прием граждан, оборудуются места для парковки авт</w:t>
      </w:r>
      <w:r w:rsidRPr="00E824C7">
        <w:rPr>
          <w:rFonts w:ascii="Times New Roman" w:hAnsi="Times New Roman" w:cs="Times New Roman"/>
          <w:sz w:val="20"/>
          <w:szCs w:val="20"/>
        </w:rPr>
        <w:t>о</w:t>
      </w:r>
      <w:r w:rsidRPr="00E824C7">
        <w:rPr>
          <w:rFonts w:ascii="Times New Roman" w:hAnsi="Times New Roman" w:cs="Times New Roman"/>
          <w:sz w:val="20"/>
          <w:szCs w:val="20"/>
        </w:rPr>
        <w:t>транспортных средств, из которых не менее 10% мест (но не менее 1 места) должны быть предназначены для парковки спец</w:t>
      </w:r>
      <w:r w:rsidRPr="00E824C7">
        <w:rPr>
          <w:rFonts w:ascii="Times New Roman" w:hAnsi="Times New Roman" w:cs="Times New Roman"/>
          <w:sz w:val="20"/>
          <w:szCs w:val="20"/>
        </w:rPr>
        <w:t>и</w:t>
      </w:r>
      <w:r w:rsidRPr="00E824C7">
        <w:rPr>
          <w:rFonts w:ascii="Times New Roman" w:hAnsi="Times New Roman" w:cs="Times New Roman"/>
          <w:sz w:val="20"/>
          <w:szCs w:val="20"/>
        </w:rPr>
        <w:t>альных автотранспортных средств инвалидов. Доступ заявителей к парковочным местам является бесплатным.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2.16.5. Требования к информационным стендам, размещению и оформлению информации о порядке предоставления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пальной услуги указаны в пункте 1.3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2.16.6. Требования к местам приема заявителей: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 кабинет приема заявителей должен быть оборудован информационными табличками с указанием: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номера кабинета;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фамилии, имени, отчества и главного специалиста</w:t>
      </w:r>
      <w:r w:rsidRPr="00E824C7">
        <w:rPr>
          <w:rFonts w:ascii="Times New Roman" w:hAnsi="Times New Roman" w:cs="Times New Roman"/>
          <w:bCs/>
          <w:sz w:val="20"/>
          <w:szCs w:val="20"/>
        </w:rPr>
        <w:t xml:space="preserve"> архивного </w:t>
      </w:r>
      <w:r w:rsidRPr="00E824C7">
        <w:rPr>
          <w:rFonts w:ascii="Times New Roman" w:hAnsi="Times New Roman" w:cs="Times New Roman"/>
          <w:sz w:val="20"/>
          <w:szCs w:val="20"/>
        </w:rPr>
        <w:t>отдела, осуществляющего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времени перерыва на обед;</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 рабочее место главного специалиста</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должно обеспечивать ему возможность свободного входа и выхода из помещения при необходимости;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 место для приема заявителя должно быть снабжено стулом, иметь место для письма и раскладки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2.16.7. В целях обеспечения конфиденциальности сведений о заявителе, главного специалиста</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 xml:space="preserve">отдела одновременно ведется прием только одного заявителя.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2.16.8. В здании, в котором предоставляется муниципальная услуга, создаются условия для прохода инвалидов и маломобил</w:t>
      </w:r>
      <w:r w:rsidRPr="00E824C7">
        <w:rPr>
          <w:rFonts w:ascii="Times New Roman" w:hAnsi="Times New Roman" w:cs="Times New Roman"/>
          <w:sz w:val="20"/>
          <w:szCs w:val="20"/>
        </w:rPr>
        <w:t>ь</w:t>
      </w:r>
      <w:r w:rsidRPr="00E824C7">
        <w:rPr>
          <w:rFonts w:ascii="Times New Roman" w:hAnsi="Times New Roman" w:cs="Times New Roman"/>
          <w:sz w:val="20"/>
          <w:szCs w:val="20"/>
        </w:rPr>
        <w:t>ных групп населения.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sz w:val="20"/>
          <w:szCs w:val="20"/>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2.17. </w:t>
      </w:r>
      <w:proofErr w:type="gramStart"/>
      <w:r w:rsidRPr="00E824C7">
        <w:rPr>
          <w:rFonts w:ascii="Times New Roman" w:hAnsi="Times New Roman" w:cs="Times New Roman"/>
          <w:b/>
          <w:sz w:val="20"/>
          <w:szCs w:val="20"/>
        </w:rPr>
        <w:t>Показатели доступности и качества предоставления муниципальной услуги, в том числе количество взаимоде</w:t>
      </w:r>
      <w:r w:rsidRPr="00E824C7">
        <w:rPr>
          <w:rFonts w:ascii="Times New Roman" w:hAnsi="Times New Roman" w:cs="Times New Roman"/>
          <w:b/>
          <w:sz w:val="20"/>
          <w:szCs w:val="20"/>
        </w:rPr>
        <w:t>й</w:t>
      </w:r>
      <w:r w:rsidRPr="00E824C7">
        <w:rPr>
          <w:rFonts w:ascii="Times New Roman" w:hAnsi="Times New Roman" w:cs="Times New Roman"/>
          <w:b/>
          <w:sz w:val="20"/>
          <w:szCs w:val="20"/>
        </w:rPr>
        <w:t>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bCs/>
          <w:sz w:val="20"/>
          <w:szCs w:val="20"/>
          <w:lang w:val="x-none"/>
        </w:rPr>
        <w:t>2.1</w:t>
      </w:r>
      <w:r w:rsidRPr="00E824C7">
        <w:rPr>
          <w:rFonts w:ascii="Times New Roman" w:hAnsi="Times New Roman" w:cs="Times New Roman"/>
          <w:bCs/>
          <w:sz w:val="20"/>
          <w:szCs w:val="20"/>
        </w:rPr>
        <w:t>7</w:t>
      </w:r>
      <w:r w:rsidRPr="00E824C7">
        <w:rPr>
          <w:rFonts w:ascii="Times New Roman" w:hAnsi="Times New Roman" w:cs="Times New Roman"/>
          <w:bCs/>
          <w:sz w:val="20"/>
          <w:szCs w:val="20"/>
          <w:lang w:val="x-none"/>
        </w:rPr>
        <w:t xml:space="preserve">.1. Показателем качества и доступности муниципальной услуги является </w:t>
      </w:r>
      <w:r w:rsidRPr="00E824C7">
        <w:rPr>
          <w:rFonts w:ascii="Times New Roman" w:hAnsi="Times New Roman" w:cs="Times New Roman"/>
          <w:sz w:val="20"/>
          <w:szCs w:val="20"/>
          <w:lang w:val="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Cs/>
          <w:sz w:val="20"/>
          <w:szCs w:val="20"/>
        </w:rPr>
        <w:t>2.17.2. Показателем</w:t>
      </w:r>
      <w:r w:rsidRPr="00E824C7">
        <w:rPr>
          <w:rFonts w:ascii="Times New Roman" w:hAnsi="Times New Roman" w:cs="Times New Roman"/>
          <w:sz w:val="20"/>
          <w:szCs w:val="20"/>
        </w:rPr>
        <w:t xml:space="preserve"> </w:t>
      </w:r>
      <w:r w:rsidRPr="00E824C7">
        <w:rPr>
          <w:rFonts w:ascii="Times New Roman" w:hAnsi="Times New Roman" w:cs="Times New Roman"/>
          <w:bCs/>
          <w:sz w:val="20"/>
          <w:szCs w:val="20"/>
        </w:rPr>
        <w:t>доступности</w:t>
      </w:r>
      <w:r w:rsidRPr="00E824C7">
        <w:rPr>
          <w:rFonts w:ascii="Times New Roman" w:hAnsi="Times New Roman" w:cs="Times New Roman"/>
          <w:sz w:val="20"/>
          <w:szCs w:val="20"/>
        </w:rPr>
        <w:t xml:space="preserve"> является информационная открытость порядка и правил предоставления муниципальной услуги: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наличие Административного регламента предоставления муниципальной услуги;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наличие информации об оказании муниципальной услуги в средствах массовой информации, общедоступных местах, на стендах в Администрации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количество взаимодействий заявителя с главным специалистом</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для получения муниципальной услуги (для получения муниципальной услуги заявителю необходимо обратиться для подачи и получения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2.17.3. Показателями качества предоставления муниципальной услуги являются: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степень удовлетворенности граждан качеством и доступностью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соответствие предоставляемой муниципальной услуги требованиям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соблюдение сроков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rPr>
        <w:t xml:space="preserve">- </w:t>
      </w:r>
      <w:r w:rsidRPr="00E824C7">
        <w:rPr>
          <w:rFonts w:ascii="Times New Roman" w:hAnsi="Times New Roman" w:cs="Times New Roman"/>
          <w:sz w:val="20"/>
          <w:szCs w:val="20"/>
          <w:lang w:val="x-none"/>
        </w:rPr>
        <w:t>количество обоснованных жалоб;</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регистрация, учет и анализ жалоб и обращений в Администрации муниципального округа.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2.18. Иные требования, в том числе учитывающие особенности предоставления муниципальной услуги в многофункц</w:t>
      </w:r>
      <w:r w:rsidRPr="00E824C7">
        <w:rPr>
          <w:rFonts w:ascii="Times New Roman" w:hAnsi="Times New Roman" w:cs="Times New Roman"/>
          <w:b/>
          <w:sz w:val="20"/>
          <w:szCs w:val="20"/>
        </w:rPr>
        <w:t>и</w:t>
      </w:r>
      <w:r w:rsidRPr="00E824C7">
        <w:rPr>
          <w:rFonts w:ascii="Times New Roman" w:hAnsi="Times New Roman" w:cs="Times New Roman"/>
          <w:b/>
          <w:sz w:val="20"/>
          <w:szCs w:val="20"/>
        </w:rPr>
        <w:t>ональных центрах предоставления государственных и муниципальных услуг и особенности предоставления муниц</w:t>
      </w:r>
      <w:r w:rsidRPr="00E824C7">
        <w:rPr>
          <w:rFonts w:ascii="Times New Roman" w:hAnsi="Times New Roman" w:cs="Times New Roman"/>
          <w:b/>
          <w:sz w:val="20"/>
          <w:szCs w:val="20"/>
        </w:rPr>
        <w:t>и</w:t>
      </w:r>
      <w:r w:rsidRPr="00E824C7">
        <w:rPr>
          <w:rFonts w:ascii="Times New Roman" w:hAnsi="Times New Roman" w:cs="Times New Roman"/>
          <w:b/>
          <w:sz w:val="20"/>
          <w:szCs w:val="20"/>
        </w:rPr>
        <w:t>пальной услуги в электронной форме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Волотовского муниципального округа и государственным областным автономным учреждением «Многофункциональный центр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ния государственных и муниципальных услуг».</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Административные процедуры, предусматривающие прием и выдачу готовых документов, могут выполняться как на базе отдела МФЦ Волотовского района, так и на базе любого МФЦ на территории Новгородской области.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E824C7">
        <w:rPr>
          <w:rFonts w:ascii="Times New Roman" w:hAnsi="Times New Roman" w:cs="Times New Roman"/>
          <w:sz w:val="20"/>
          <w:szCs w:val="20"/>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w:t>
      </w:r>
      <w:r w:rsidRPr="00E824C7">
        <w:rPr>
          <w:rFonts w:ascii="Times New Roman" w:hAnsi="Times New Roman" w:cs="Times New Roman"/>
          <w:sz w:val="20"/>
          <w:szCs w:val="20"/>
        </w:rPr>
        <w:t>н</w:t>
      </w:r>
      <w:r w:rsidRPr="00E824C7">
        <w:rPr>
          <w:rFonts w:ascii="Times New Roman" w:hAnsi="Times New Roman" w:cs="Times New Roman"/>
          <w:sz w:val="20"/>
          <w:szCs w:val="20"/>
        </w:rPr>
        <w:t>ты и (или) информацию, необходимые для предоставления указанных в комплексном запросе государственных и</w:t>
      </w:r>
      <w:proofErr w:type="gramEnd"/>
      <w:r w:rsidRPr="00E824C7">
        <w:rPr>
          <w:rFonts w:ascii="Times New Roman" w:hAnsi="Times New Roman" w:cs="Times New Roman"/>
          <w:sz w:val="20"/>
          <w:szCs w:val="20"/>
        </w:rPr>
        <w:t xml:space="preserve"> (или)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пальных услуг, с приложением заверенной многофункциональным центром копии комплексного запроса. При этом не требую</w:t>
      </w:r>
      <w:r w:rsidRPr="00E824C7">
        <w:rPr>
          <w:rFonts w:ascii="Times New Roman" w:hAnsi="Times New Roman" w:cs="Times New Roman"/>
          <w:sz w:val="20"/>
          <w:szCs w:val="20"/>
        </w:rPr>
        <w:t>т</w:t>
      </w:r>
      <w:r w:rsidRPr="00E824C7">
        <w:rPr>
          <w:rFonts w:ascii="Times New Roman" w:hAnsi="Times New Roman" w:cs="Times New Roman"/>
          <w:sz w:val="20"/>
          <w:szCs w:val="20"/>
        </w:rPr>
        <w:t xml:space="preserve">ся составление и подписание таких заявлений заявителем.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Одновременно с комплексным запросом заявитель подает в МФЦ документы, предусмотренные пунктом 2.6 Административн</w:t>
      </w:r>
      <w:r w:rsidRPr="00E824C7">
        <w:rPr>
          <w:rFonts w:ascii="Times New Roman" w:hAnsi="Times New Roman" w:cs="Times New Roman"/>
          <w:sz w:val="20"/>
          <w:szCs w:val="20"/>
        </w:rPr>
        <w:t>о</w:t>
      </w:r>
      <w:r w:rsidRPr="00E824C7">
        <w:rPr>
          <w:rFonts w:ascii="Times New Roman" w:hAnsi="Times New Roman" w:cs="Times New Roman"/>
          <w:sz w:val="20"/>
          <w:szCs w:val="20"/>
        </w:rPr>
        <w:t>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в ходе личного приема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по телефону;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по электронной почте.</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E824C7">
        <w:rPr>
          <w:rFonts w:ascii="Times New Roman" w:hAnsi="Times New Roman" w:cs="Times New Roman"/>
          <w:sz w:val="20"/>
          <w:szCs w:val="20"/>
        </w:rPr>
        <w:t>ии и ау</w:t>
      </w:r>
      <w:proofErr w:type="gramEnd"/>
      <w:r w:rsidRPr="00E824C7">
        <w:rPr>
          <w:rFonts w:ascii="Times New Roman" w:hAnsi="Times New Roman" w:cs="Times New Roman"/>
          <w:sz w:val="20"/>
          <w:szCs w:val="20"/>
        </w:rPr>
        <w:t xml:space="preserve">тентификации (ЕСИА). </w:t>
      </w:r>
      <w:proofErr w:type="gramStart"/>
      <w:r w:rsidRPr="00E824C7">
        <w:rPr>
          <w:rFonts w:ascii="Times New Roman" w:hAnsi="Times New Roman" w:cs="Times New Roman"/>
          <w:sz w:val="20"/>
          <w:szCs w:val="20"/>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E824C7">
        <w:rPr>
          <w:rFonts w:ascii="Times New Roman" w:hAnsi="Times New Roman" w:cs="Times New Roman"/>
          <w:sz w:val="20"/>
          <w:szCs w:val="20"/>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w:t>
      </w:r>
      <w:r w:rsidRPr="00E824C7">
        <w:rPr>
          <w:rFonts w:ascii="Times New Roman" w:hAnsi="Times New Roman" w:cs="Times New Roman"/>
          <w:sz w:val="20"/>
          <w:szCs w:val="20"/>
        </w:rPr>
        <w:t>с</w:t>
      </w:r>
      <w:r w:rsidRPr="00E824C7">
        <w:rPr>
          <w:rFonts w:ascii="Times New Roman" w:hAnsi="Times New Roman" w:cs="Times New Roman"/>
          <w:sz w:val="20"/>
          <w:szCs w:val="20"/>
        </w:rPr>
        <w:t>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Уведомление заявителя о принятом к рассмотрению заявлении, а также о необходимости представления документов осущест</w:t>
      </w:r>
      <w:r w:rsidRPr="00E824C7">
        <w:rPr>
          <w:rFonts w:ascii="Times New Roman" w:hAnsi="Times New Roman" w:cs="Times New Roman"/>
          <w:sz w:val="20"/>
          <w:szCs w:val="20"/>
        </w:rPr>
        <w:t>в</w:t>
      </w:r>
      <w:r w:rsidRPr="00E824C7">
        <w:rPr>
          <w:rFonts w:ascii="Times New Roman" w:hAnsi="Times New Roman" w:cs="Times New Roman"/>
          <w:sz w:val="20"/>
          <w:szCs w:val="20"/>
        </w:rPr>
        <w:t>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824C7" w:rsidRPr="00E824C7" w:rsidRDefault="00E824C7" w:rsidP="00E824C7">
      <w:pPr>
        <w:spacing w:line="240" w:lineRule="exact"/>
        <w:ind w:left="-426"/>
        <w:jc w:val="both"/>
        <w:rPr>
          <w:rFonts w:ascii="Times New Roman" w:hAnsi="Times New Roman" w:cs="Times New Roman"/>
          <w:b/>
          <w:iCs/>
          <w:sz w:val="20"/>
          <w:szCs w:val="20"/>
        </w:rPr>
      </w:pPr>
      <w:r w:rsidRPr="00E824C7">
        <w:rPr>
          <w:rFonts w:ascii="Times New Roman" w:hAnsi="Times New Roman" w:cs="Times New Roman"/>
          <w:b/>
          <w:iCs/>
          <w:sz w:val="20"/>
          <w:szCs w:val="20"/>
        </w:rPr>
        <w:t>3.1. Исчерпывающий перечень административных процедур</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3.1.1. Организация предоставления муниципальной услуги в отделе включает в себя следующие административные процедуры: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Прием и регистрация запросов заявителя;</w:t>
      </w:r>
    </w:p>
    <w:p w:rsidR="00E824C7" w:rsidRPr="00E824C7" w:rsidRDefault="00E824C7" w:rsidP="00E824C7">
      <w:pPr>
        <w:spacing w:line="240" w:lineRule="exact"/>
        <w:ind w:left="-426"/>
        <w:jc w:val="both"/>
        <w:rPr>
          <w:rFonts w:ascii="Times New Roman" w:hAnsi="Times New Roman" w:cs="Times New Roman"/>
          <w:bCs/>
          <w:sz w:val="20"/>
          <w:szCs w:val="20"/>
        </w:rPr>
      </w:pPr>
      <w:r w:rsidRPr="00E824C7">
        <w:rPr>
          <w:rFonts w:ascii="Times New Roman" w:hAnsi="Times New Roman" w:cs="Times New Roman"/>
          <w:sz w:val="20"/>
          <w:szCs w:val="20"/>
        </w:rPr>
        <w:t>2) Рассмотрение запроса заявителя в отделе;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Принятие решения о предоставлении муниципальной услуги либо об отказе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3.1.2. Организация предоставления муниципальной услуги в МФЦ включает в себя следующие административные процедуры: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прием запроса заявителя о предоставлении муниципальной услуги и иных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 выдача заявителю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3.2. Административная процедура – прием и регистрация запроса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3.2.1. </w:t>
      </w:r>
      <w:proofErr w:type="gramStart"/>
      <w:r w:rsidRPr="00E824C7">
        <w:rPr>
          <w:rFonts w:ascii="Times New Roman" w:hAnsi="Times New Roman" w:cs="Times New Roman"/>
          <w:sz w:val="20"/>
          <w:szCs w:val="20"/>
        </w:rPr>
        <w:t>Основанием для начала административной процедуры является обращение заявителя с запросом и представление документов, указанных в подпунктах 2.6.2 – 2.6.5 пункта 2.6 настоящего Административного регламента, в том числе через отдел МФЦ, направление документов по почте или в форме электронного документа, либо при технической возможности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3.2.2. Запрос для предоставления муниципальной услуги на бумажном носителе регистрируется в Администрации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ного округа, заявление в электронной форме – в отделе.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3.2.3. Заместитель Главы Администрации муниципального округа, курирующий деятельность отдела, или лицо, его замеща</w:t>
      </w:r>
      <w:r w:rsidRPr="00E824C7">
        <w:rPr>
          <w:rFonts w:ascii="Times New Roman" w:hAnsi="Times New Roman" w:cs="Times New Roman"/>
          <w:sz w:val="20"/>
          <w:szCs w:val="20"/>
        </w:rPr>
        <w:t>ю</w:t>
      </w:r>
      <w:r w:rsidRPr="00E824C7">
        <w:rPr>
          <w:rFonts w:ascii="Times New Roman" w:hAnsi="Times New Roman" w:cs="Times New Roman"/>
          <w:sz w:val="20"/>
          <w:szCs w:val="20"/>
        </w:rPr>
        <w:t>щее, в течение рабочего дня со дня регистрации запроса рассматривает его и направляет главному специалисту</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ственному исполнителю) по данному обращению.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3.2.4. Результат административной процедуры – регистрация заявления в соответствующем журнале.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3.2.5. Время выполнения административной процедуры по приему, регистрации и визированию заявления не должно превышать 3 (трех) календарных дней от даты поступления запроса.</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3.3. А</w:t>
      </w:r>
      <w:r w:rsidRPr="00E824C7">
        <w:rPr>
          <w:rFonts w:ascii="Times New Roman" w:hAnsi="Times New Roman" w:cs="Times New Roman"/>
          <w:b/>
          <w:sz w:val="20"/>
          <w:szCs w:val="20"/>
        </w:rPr>
        <w:t>дминистративная процедура – рассмотрение запроса заявителя в отделе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3.3.1. Основанием для начала административной процедуры по рассмотрению запроса в отделе является получение главным специалистом</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запроса с резолюцией заместителя Главы Администрации муниципального округа, курирующего деятел</w:t>
      </w:r>
      <w:r w:rsidRPr="00E824C7">
        <w:rPr>
          <w:rFonts w:ascii="Times New Roman" w:hAnsi="Times New Roman" w:cs="Times New Roman"/>
          <w:sz w:val="20"/>
          <w:szCs w:val="20"/>
        </w:rPr>
        <w:t>ь</w:t>
      </w:r>
      <w:r w:rsidRPr="00E824C7">
        <w:rPr>
          <w:rFonts w:ascii="Times New Roman" w:hAnsi="Times New Roman" w:cs="Times New Roman"/>
          <w:sz w:val="20"/>
          <w:szCs w:val="20"/>
        </w:rPr>
        <w:t>ность отдела, или лица, его замещающего и представленными документами.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3.3.2. Главный специалист</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ответственный за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правильности заполнения заявления;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наличия документов, указанных в подпунктах 2.6.2 – 2.6.5 пункта 2.6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соответствия документов, подтверждающих полномочия (права) представителя заявителя, действующему законодательству;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2) проверяет соответствие представленных документов следующим требованиям: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тексты документов написаны разборчиво;</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фамилия, имя и отчество соответствуют паспортным данным;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документы не исполнены карандашом.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3.3.3. В случае выявления несоответствия запроса и иных документов перечню, установленному в подпункте 2.6.2. настоящего Административного регламента, в течение 2 (двух) дней со дня поступления заявления в отдел возвращается запрос заявителю с указанием причины возврата.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3.3.4. Результат административной процедуры – выявление наличия или отсутствия оснований для отказа в предоставлении муниципальной услуги.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3.3.5. Время выполнения административной процедуры составляет 5 (пять) календарных дней.</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Cs/>
          <w:sz w:val="20"/>
          <w:szCs w:val="20"/>
        </w:rPr>
        <w:tab/>
      </w:r>
      <w:r w:rsidRPr="00E824C7">
        <w:rPr>
          <w:rFonts w:ascii="Times New Roman" w:hAnsi="Times New Roman" w:cs="Times New Roman"/>
          <w:b/>
          <w:bCs/>
          <w:sz w:val="20"/>
          <w:szCs w:val="20"/>
        </w:rPr>
        <w:t>3.4. А</w:t>
      </w:r>
      <w:r w:rsidRPr="00E824C7">
        <w:rPr>
          <w:rFonts w:ascii="Times New Roman" w:hAnsi="Times New Roman" w:cs="Times New Roman"/>
          <w:b/>
          <w:sz w:val="20"/>
          <w:szCs w:val="20"/>
        </w:rPr>
        <w:t>дминистративная процедура – принятие решения о предоставлении муниципальной услуги либо об отказе в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3.4.1. Основанием для начала административной процедуры по принятию решения о предоставлении муниципальной услуги либо об отказе в предоставлении муниципальной услуги является формирование полного пакета документов, указанных в подпункте 2.6.1. пункта 2.6. настоящего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Запросы, поступающие в</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 xml:space="preserve">отдел, подразделяются </w:t>
      </w:r>
      <w:proofErr w:type="gramStart"/>
      <w:r w:rsidRPr="00E824C7">
        <w:rPr>
          <w:rFonts w:ascii="Times New Roman" w:hAnsi="Times New Roman" w:cs="Times New Roman"/>
          <w:sz w:val="20"/>
          <w:szCs w:val="20"/>
        </w:rPr>
        <w:t>на</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запросы о представлении информации по определенной проблеме, теме, событию, факту (тематические запросы);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запросы, связанные с социальной защитой граждан, предусматривающие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 (запросы социально-правового характера).</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lang w:val="x-none"/>
        </w:rPr>
        <w:t xml:space="preserve">3.4.2. </w:t>
      </w:r>
      <w:r w:rsidRPr="00E824C7">
        <w:rPr>
          <w:rFonts w:ascii="Times New Roman" w:hAnsi="Times New Roman" w:cs="Times New Roman"/>
          <w:sz w:val="20"/>
          <w:szCs w:val="20"/>
        </w:rPr>
        <w:t>Главный специалист</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 xml:space="preserve">отдела </w:t>
      </w:r>
      <w:r w:rsidRPr="00E824C7">
        <w:rPr>
          <w:rFonts w:ascii="Times New Roman" w:hAnsi="Times New Roman" w:cs="Times New Roman"/>
          <w:sz w:val="20"/>
          <w:szCs w:val="20"/>
          <w:lang w:val="x-none"/>
        </w:rPr>
        <w:t>по итогам выявления запрашиваемых документов готовит информационные материалы (информационные письма, архивные справки, архивные копии, тематические перечни архивных документов, тематические подборки копий архивных документов, тематические обзоры архивных документов) для подготовки письменного ответа заявителю.</w:t>
      </w:r>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lang w:val="x-none"/>
        </w:rPr>
        <w:t xml:space="preserve">3.4.3. Подготовленный письменный ответ заявителю о предоставлении муниципальной услуги подписывается заместителем Главы </w:t>
      </w:r>
      <w:r w:rsidRPr="00E824C7">
        <w:rPr>
          <w:rFonts w:ascii="Times New Roman" w:hAnsi="Times New Roman" w:cs="Times New Roman"/>
          <w:sz w:val="20"/>
          <w:szCs w:val="20"/>
        </w:rPr>
        <w:t>А</w:t>
      </w:r>
      <w:r w:rsidRPr="00E824C7">
        <w:rPr>
          <w:rFonts w:ascii="Times New Roman" w:hAnsi="Times New Roman" w:cs="Times New Roman"/>
          <w:sz w:val="20"/>
          <w:szCs w:val="20"/>
          <w:lang w:val="x-none"/>
        </w:rPr>
        <w:t xml:space="preserve">дминистрации муниципального </w:t>
      </w:r>
      <w:r w:rsidRPr="00E824C7">
        <w:rPr>
          <w:rFonts w:ascii="Times New Roman" w:hAnsi="Times New Roman" w:cs="Times New Roman"/>
          <w:sz w:val="20"/>
          <w:szCs w:val="20"/>
        </w:rPr>
        <w:t>округа</w:t>
      </w:r>
      <w:r w:rsidRPr="00E824C7">
        <w:rPr>
          <w:rFonts w:ascii="Times New Roman" w:hAnsi="Times New Roman" w:cs="Times New Roman"/>
          <w:sz w:val="20"/>
          <w:szCs w:val="20"/>
          <w:lang w:val="x-none"/>
        </w:rPr>
        <w:t>, курирующим деятельность отдела, регистрируется в установленном порядке и направляется заявителю.</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lang w:val="x-none"/>
        </w:rPr>
        <w:t xml:space="preserve">3.4.4. </w:t>
      </w:r>
      <w:proofErr w:type="gramStart"/>
      <w:r w:rsidRPr="00E824C7">
        <w:rPr>
          <w:rFonts w:ascii="Times New Roman" w:hAnsi="Times New Roman" w:cs="Times New Roman"/>
          <w:sz w:val="20"/>
          <w:szCs w:val="20"/>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ния иных государственных и (или) муниципальных услуг, включенных в комплексный запрос.</w:t>
      </w:r>
      <w:proofErr w:type="gramEnd"/>
    </w:p>
    <w:p w:rsidR="00E824C7" w:rsidRPr="00E824C7" w:rsidRDefault="00E824C7" w:rsidP="00E824C7">
      <w:pPr>
        <w:spacing w:line="240" w:lineRule="exact"/>
        <w:ind w:left="-426"/>
        <w:jc w:val="both"/>
        <w:rPr>
          <w:rFonts w:ascii="Times New Roman" w:hAnsi="Times New Roman" w:cs="Times New Roman"/>
          <w:sz w:val="20"/>
          <w:szCs w:val="20"/>
          <w:lang w:val="x-none"/>
        </w:rPr>
      </w:pPr>
      <w:r w:rsidRPr="00E824C7">
        <w:rPr>
          <w:rFonts w:ascii="Times New Roman" w:hAnsi="Times New Roman" w:cs="Times New Roman"/>
          <w:sz w:val="20"/>
          <w:szCs w:val="20"/>
          <w:lang w:val="x-none"/>
        </w:rPr>
        <w:t>3.4.5. Результат административной процедуры – направление письменного ответа заявителю по почтовому адресу или электронной почте.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3.4.6</w:t>
      </w:r>
      <w:r w:rsidRPr="00E824C7">
        <w:rPr>
          <w:rFonts w:ascii="Times New Roman" w:hAnsi="Times New Roman" w:cs="Times New Roman"/>
          <w:b/>
          <w:sz w:val="20"/>
          <w:szCs w:val="20"/>
        </w:rPr>
        <w:t xml:space="preserve">. </w:t>
      </w:r>
      <w:r w:rsidRPr="00E824C7">
        <w:rPr>
          <w:rFonts w:ascii="Times New Roman" w:hAnsi="Times New Roman" w:cs="Times New Roman"/>
          <w:sz w:val="20"/>
          <w:szCs w:val="20"/>
        </w:rPr>
        <w:t>Время выполнения административной процедуры по предоставлению муниципальной услуги не должно превышать 22 календарных дней.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3.4.7. Время выполнения административной процедуры по направлению ответа заявителю об отказе в предоставлении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пальной услуги не должно превышать 5 рабочих дней.</w:t>
      </w:r>
    </w:p>
    <w:p w:rsidR="00E824C7" w:rsidRPr="00E824C7" w:rsidRDefault="00E824C7" w:rsidP="00E824C7">
      <w:pPr>
        <w:spacing w:line="240" w:lineRule="exact"/>
        <w:ind w:left="-426"/>
        <w:jc w:val="both"/>
        <w:rPr>
          <w:rFonts w:ascii="Times New Roman" w:hAnsi="Times New Roman" w:cs="Times New Roman"/>
          <w:b/>
          <w:bCs/>
          <w:sz w:val="20"/>
          <w:szCs w:val="20"/>
        </w:rPr>
      </w:pPr>
      <w:r w:rsidRPr="00E824C7">
        <w:rPr>
          <w:rFonts w:ascii="Times New Roman" w:hAnsi="Times New Roman" w:cs="Times New Roman"/>
          <w:b/>
          <w:bCs/>
          <w:sz w:val="20"/>
          <w:szCs w:val="20"/>
        </w:rPr>
        <w:t>3.5. Организация предоставления муниципальной услуги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3.5.1.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3.5.1.1. Основанием для начала административной процедуры является обращение заявителя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3.5.1.2.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3.5.1.3. Результат административной процедуры – получение заявителем информации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3.5.2. Административная процедура – прием запроса заявителя о предоставлении муниципальной услуги и иных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3.5.2.1. Основанием для начала административной процедуры является запрос заявителя о предоставлении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3.5.2.2.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3.5.2.3.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3.5.2.4.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3.5.2.5.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ния иных указанных в комплексном запросе государственных и (или) муниципальных услуг, направление заявлений и докуме</w:t>
      </w:r>
      <w:r w:rsidRPr="00E824C7">
        <w:rPr>
          <w:rFonts w:ascii="Times New Roman" w:hAnsi="Times New Roman" w:cs="Times New Roman"/>
          <w:sz w:val="20"/>
          <w:szCs w:val="20"/>
        </w:rPr>
        <w:t>н</w:t>
      </w:r>
      <w:r w:rsidRPr="00E824C7">
        <w:rPr>
          <w:rFonts w:ascii="Times New Roman" w:hAnsi="Times New Roman" w:cs="Times New Roman"/>
          <w:sz w:val="20"/>
          <w:szCs w:val="20"/>
        </w:rPr>
        <w:t>тов в соответствующие органы, предоставляющие государственные и (</w:t>
      </w:r>
      <w:proofErr w:type="gramStart"/>
      <w:r w:rsidRPr="00E824C7">
        <w:rPr>
          <w:rFonts w:ascii="Times New Roman" w:hAnsi="Times New Roman" w:cs="Times New Roman"/>
          <w:sz w:val="20"/>
          <w:szCs w:val="20"/>
        </w:rPr>
        <w:t xml:space="preserve">или) </w:t>
      </w:r>
      <w:proofErr w:type="gramEnd"/>
      <w:r w:rsidRPr="00E824C7">
        <w:rPr>
          <w:rFonts w:ascii="Times New Roman" w:hAnsi="Times New Roman" w:cs="Times New Roman"/>
          <w:sz w:val="20"/>
          <w:szCs w:val="20"/>
        </w:rPr>
        <w:t>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3.5.2.6. Результат административной процедуры – передача принятого от заявителя заявления и документов к нему в Админ</w:t>
      </w:r>
      <w:r w:rsidRPr="00E824C7">
        <w:rPr>
          <w:rFonts w:ascii="Times New Roman" w:hAnsi="Times New Roman" w:cs="Times New Roman"/>
          <w:sz w:val="20"/>
          <w:szCs w:val="20"/>
        </w:rPr>
        <w:t>и</w:t>
      </w:r>
      <w:r w:rsidRPr="00E824C7">
        <w:rPr>
          <w:rFonts w:ascii="Times New Roman" w:hAnsi="Times New Roman" w:cs="Times New Roman"/>
          <w:sz w:val="20"/>
          <w:szCs w:val="20"/>
        </w:rPr>
        <w:t>страцию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b/>
          <w:bCs/>
          <w:sz w:val="20"/>
          <w:szCs w:val="20"/>
        </w:rPr>
        <w:t>3.5.3. Административная процедура – выдача заявителю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3.5.3.1. Основанием для начала административной процедуры является передача главным специалистом</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в МФЦ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3.5.3.2.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главного специалиста</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3.5.3.3. Отказ в предоставлении государственной и (или) муниципальной услуги, включенных в комплексный запрос, не является основанием для прекращения получения иных государственных и (или) муниципальных услуг, указанных в комплек</w:t>
      </w:r>
      <w:r w:rsidRPr="00E824C7">
        <w:rPr>
          <w:rFonts w:ascii="Times New Roman" w:hAnsi="Times New Roman" w:cs="Times New Roman"/>
          <w:sz w:val="20"/>
          <w:szCs w:val="20"/>
        </w:rPr>
        <w:t>с</w:t>
      </w:r>
      <w:r w:rsidRPr="00E824C7">
        <w:rPr>
          <w:rFonts w:ascii="Times New Roman" w:hAnsi="Times New Roman" w:cs="Times New Roman"/>
          <w:sz w:val="20"/>
          <w:szCs w:val="20"/>
        </w:rPr>
        <w:t>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3.5.3.4. Результат административной процедуры – получение заявителем результата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4. ПОРЯДОК И ФОРМЫ КОНТРОЛЯ ЗА ПРЕДОСТАВЛЕНИЕ МУНИЦИПАЛЬНОЙ УСЛУГИ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4.1. Порядок осуществления текущего </w:t>
      </w:r>
      <w:proofErr w:type="gramStart"/>
      <w:r w:rsidRPr="00E824C7">
        <w:rPr>
          <w:rFonts w:ascii="Times New Roman" w:hAnsi="Times New Roman" w:cs="Times New Roman"/>
          <w:b/>
          <w:sz w:val="20"/>
          <w:szCs w:val="20"/>
        </w:rPr>
        <w:t>контроля за</w:t>
      </w:r>
      <w:proofErr w:type="gramEnd"/>
      <w:r w:rsidRPr="00E824C7">
        <w:rPr>
          <w:rFonts w:ascii="Times New Roman" w:hAnsi="Times New Roman" w:cs="Times New Roman"/>
          <w:b/>
          <w:sz w:val="20"/>
          <w:szCs w:val="20"/>
        </w:rPr>
        <w:t xml:space="preserve"> соблюдением и исполнением должностными лицами отдела полож</w:t>
      </w:r>
      <w:r w:rsidRPr="00E824C7">
        <w:rPr>
          <w:rFonts w:ascii="Times New Roman" w:hAnsi="Times New Roman" w:cs="Times New Roman"/>
          <w:b/>
          <w:sz w:val="20"/>
          <w:szCs w:val="20"/>
        </w:rPr>
        <w:t>е</w:t>
      </w:r>
      <w:r w:rsidRPr="00E824C7">
        <w:rPr>
          <w:rFonts w:ascii="Times New Roman" w:hAnsi="Times New Roman" w:cs="Times New Roman"/>
          <w:b/>
          <w:sz w:val="20"/>
          <w:szCs w:val="20"/>
        </w:rPr>
        <w:t>ний регламента и иных нормативных правовых актов, устанавливающих требования к предоставлению муниципал</w:t>
      </w:r>
      <w:r w:rsidRPr="00E824C7">
        <w:rPr>
          <w:rFonts w:ascii="Times New Roman" w:hAnsi="Times New Roman" w:cs="Times New Roman"/>
          <w:b/>
          <w:sz w:val="20"/>
          <w:szCs w:val="20"/>
        </w:rPr>
        <w:t>ь</w:t>
      </w:r>
      <w:r w:rsidRPr="00E824C7">
        <w:rPr>
          <w:rFonts w:ascii="Times New Roman" w:hAnsi="Times New Roman" w:cs="Times New Roman"/>
          <w:b/>
          <w:sz w:val="20"/>
          <w:szCs w:val="20"/>
        </w:rPr>
        <w:t>ной услуги, а также принятием ими решений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4.1.1. Текущий контроль осуществляется постоянно должностными лицами по каждой административной процедуре в соотве</w:t>
      </w:r>
      <w:r w:rsidRPr="00E824C7">
        <w:rPr>
          <w:rFonts w:ascii="Times New Roman" w:hAnsi="Times New Roman" w:cs="Times New Roman"/>
          <w:sz w:val="20"/>
          <w:szCs w:val="20"/>
        </w:rPr>
        <w:t>т</w:t>
      </w:r>
      <w:r w:rsidRPr="00E824C7">
        <w:rPr>
          <w:rFonts w:ascii="Times New Roman" w:hAnsi="Times New Roman" w:cs="Times New Roman"/>
          <w:sz w:val="20"/>
          <w:szCs w:val="20"/>
        </w:rPr>
        <w:t>ствии с утвержденным Административным регламентом, а также путем проведения председателем комитета по управлению социальным комплексом (далее – председатель КУСК) или лицом, его замещающим, проверок исполнения главным специал</w:t>
      </w:r>
      <w:r w:rsidRPr="00E824C7">
        <w:rPr>
          <w:rFonts w:ascii="Times New Roman" w:hAnsi="Times New Roman" w:cs="Times New Roman"/>
          <w:sz w:val="20"/>
          <w:szCs w:val="20"/>
        </w:rPr>
        <w:t>и</w:t>
      </w:r>
      <w:r w:rsidRPr="00E824C7">
        <w:rPr>
          <w:rFonts w:ascii="Times New Roman" w:hAnsi="Times New Roman" w:cs="Times New Roman"/>
          <w:sz w:val="20"/>
          <w:szCs w:val="20"/>
        </w:rPr>
        <w:t>стом</w:t>
      </w:r>
      <w:r w:rsidRPr="00E824C7">
        <w:rPr>
          <w:rFonts w:ascii="Times New Roman" w:hAnsi="Times New Roman" w:cs="Times New Roman"/>
          <w:bCs/>
          <w:sz w:val="20"/>
          <w:szCs w:val="20"/>
        </w:rPr>
        <w:t xml:space="preserve"> </w:t>
      </w:r>
      <w:r w:rsidRPr="00E824C7">
        <w:rPr>
          <w:rFonts w:ascii="Times New Roman" w:hAnsi="Times New Roman" w:cs="Times New Roman"/>
          <w:sz w:val="20"/>
          <w:szCs w:val="20"/>
        </w:rPr>
        <w:t>отдела положений Административного регламента.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О случаях и причинах нарушения сроков, содержания административных процедур и действий должностные лица немедленно информируют председателя КУСК или лицо, его замещающее, а также принимают срочные меры по устранению нарушений.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4.1.2. Текущий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824C7">
        <w:rPr>
          <w:rFonts w:ascii="Times New Roman" w:hAnsi="Times New Roman" w:cs="Times New Roman"/>
          <w:b/>
          <w:sz w:val="20"/>
          <w:szCs w:val="20"/>
        </w:rPr>
        <w:t>контроля за</w:t>
      </w:r>
      <w:proofErr w:type="gramEnd"/>
      <w:r w:rsidRPr="00E824C7">
        <w:rPr>
          <w:rFonts w:ascii="Times New Roman" w:hAnsi="Times New Roman" w:cs="Times New Roman"/>
          <w:b/>
          <w:sz w:val="20"/>
          <w:szCs w:val="20"/>
        </w:rPr>
        <w:t xml:space="preserve"> полнотой и качеством предоставления муниципал</w:t>
      </w:r>
      <w:r w:rsidRPr="00E824C7">
        <w:rPr>
          <w:rFonts w:ascii="Times New Roman" w:hAnsi="Times New Roman" w:cs="Times New Roman"/>
          <w:b/>
          <w:sz w:val="20"/>
          <w:szCs w:val="20"/>
        </w:rPr>
        <w:t>ь</w:t>
      </w:r>
      <w:r w:rsidRPr="00E824C7">
        <w:rPr>
          <w:rFonts w:ascii="Times New Roman" w:hAnsi="Times New Roman" w:cs="Times New Roman"/>
          <w:b/>
          <w:sz w:val="20"/>
          <w:szCs w:val="20"/>
        </w:rPr>
        <w:t>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4.2.1.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4.2.2. Проверки могут быть плановыми и внеплановыми.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Плановые проверки полноты и качества предоставления муниципальной услуги проводятся не реже одного раза в год на основании планов.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Внеплановые проверки проводятся по поручению заместителя Главы Администрации муниципального округа, курирующего деятельность отдела или лица, его замещающего, по конкретному обращению заинтересованных лиц.</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округа.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w:t>
      </w:r>
      <w:r w:rsidRPr="00E824C7">
        <w:rPr>
          <w:rFonts w:ascii="Times New Roman" w:hAnsi="Times New Roman" w:cs="Times New Roman"/>
          <w:b/>
          <w:sz w:val="20"/>
          <w:szCs w:val="20"/>
        </w:rPr>
        <w:t>ь</w:t>
      </w:r>
      <w:r w:rsidRPr="00E824C7">
        <w:rPr>
          <w:rFonts w:ascii="Times New Roman" w:hAnsi="Times New Roman" w:cs="Times New Roman"/>
          <w:b/>
          <w:sz w:val="20"/>
          <w:szCs w:val="20"/>
        </w:rPr>
        <w:t>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4.3.1. Должностное лицо несет персональную ответственность </w:t>
      </w:r>
      <w:proofErr w:type="gramStart"/>
      <w:r w:rsidRPr="00E824C7">
        <w:rPr>
          <w:rFonts w:ascii="Times New Roman" w:hAnsi="Times New Roman" w:cs="Times New Roman"/>
          <w:sz w:val="20"/>
          <w:szCs w:val="20"/>
        </w:rPr>
        <w:t>за</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соблюдение установленного порядка приема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принятие надлежащих мер по полной и всесторонней проверке представленных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соблюдение сроков рассмотрения документов, соблюдение порядка выдачи документов;</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учет выданных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своевременное формирование, ведение и надлежащее хранение документов.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4.3.2. Работники МФЦ несут ответственность, установленную законодательством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 полноту передаваемых органу, предоставляющему государственную и (или) муниципальную услугу, запросов о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 полноту и соответствие комплексному запросу передаваемых органу, предоставляющему государственную или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пальную услугу, заявлений, составленных на основании комплексного запроса, иных документов, информации и (или) свед</w:t>
      </w:r>
      <w:r w:rsidRPr="00E824C7">
        <w:rPr>
          <w:rFonts w:ascii="Times New Roman" w:hAnsi="Times New Roman" w:cs="Times New Roman"/>
          <w:sz w:val="20"/>
          <w:szCs w:val="20"/>
        </w:rPr>
        <w:t>е</w:t>
      </w:r>
      <w:r w:rsidRPr="00E824C7">
        <w:rPr>
          <w:rFonts w:ascii="Times New Roman" w:hAnsi="Times New Roman" w:cs="Times New Roman"/>
          <w:sz w:val="20"/>
          <w:szCs w:val="20"/>
        </w:rPr>
        <w:t>ний, необходимых для предоставления государственных и (или) муниципальных услуг, указанных в комплексном запросе;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 своевременную передачу органу, предоставляющему государственную или муниципальную услугу, запросов о предоста</w:t>
      </w:r>
      <w:r w:rsidRPr="00E824C7">
        <w:rPr>
          <w:rFonts w:ascii="Times New Roman" w:hAnsi="Times New Roman" w:cs="Times New Roman"/>
          <w:sz w:val="20"/>
          <w:szCs w:val="20"/>
        </w:rPr>
        <w:t>в</w:t>
      </w:r>
      <w:r w:rsidRPr="00E824C7">
        <w:rPr>
          <w:rFonts w:ascii="Times New Roman" w:hAnsi="Times New Roman" w:cs="Times New Roman"/>
          <w:sz w:val="20"/>
          <w:szCs w:val="20"/>
        </w:rPr>
        <w:t>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 соблюдение прав субъектов персональных данных, за соблюдение законодательства Российской Федерации, устанавлива</w:t>
      </w:r>
      <w:r w:rsidRPr="00E824C7">
        <w:rPr>
          <w:rFonts w:ascii="Times New Roman" w:hAnsi="Times New Roman" w:cs="Times New Roman"/>
          <w:sz w:val="20"/>
          <w:szCs w:val="20"/>
        </w:rPr>
        <w:t>ю</w:t>
      </w:r>
      <w:r w:rsidRPr="00E824C7">
        <w:rPr>
          <w:rFonts w:ascii="Times New Roman" w:hAnsi="Times New Roman" w:cs="Times New Roman"/>
          <w:sz w:val="20"/>
          <w:szCs w:val="20"/>
        </w:rPr>
        <w:t>щего особенности обращения с информацией, доступ к которой ограничен федеральным законом.</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 xml:space="preserve">4.4. Положения, характеризующие требования к порядку и формам </w:t>
      </w:r>
      <w:proofErr w:type="gramStart"/>
      <w:r w:rsidRPr="00E824C7">
        <w:rPr>
          <w:rFonts w:ascii="Times New Roman" w:hAnsi="Times New Roman" w:cs="Times New Roman"/>
          <w:b/>
          <w:sz w:val="20"/>
          <w:szCs w:val="20"/>
        </w:rPr>
        <w:t>контроля за</w:t>
      </w:r>
      <w:proofErr w:type="gramEnd"/>
      <w:r w:rsidRPr="00E824C7">
        <w:rPr>
          <w:rFonts w:ascii="Times New Roman" w:hAnsi="Times New Roman" w:cs="Times New Roman"/>
          <w:b/>
          <w:sz w:val="20"/>
          <w:szCs w:val="20"/>
        </w:rPr>
        <w:t xml:space="preserve"> предоставлением муниципальной услуги, в том числе со стороны граждан, их объединений и организаций</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Граждане, их объединения и организации в случае </w:t>
      </w:r>
      <w:proofErr w:type="gramStart"/>
      <w:r w:rsidRPr="00E824C7">
        <w:rPr>
          <w:rFonts w:ascii="Times New Roman" w:hAnsi="Times New Roman" w:cs="Times New Roman"/>
          <w:sz w:val="20"/>
          <w:szCs w:val="20"/>
        </w:rPr>
        <w:t>выявления фактов нарушения порядка предоставления муниципальной услуги</w:t>
      </w:r>
      <w:proofErr w:type="gramEnd"/>
      <w:r w:rsidRPr="00E824C7">
        <w:rPr>
          <w:rFonts w:ascii="Times New Roman" w:hAnsi="Times New Roman" w:cs="Times New Roman"/>
          <w:sz w:val="20"/>
          <w:szCs w:val="20"/>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Любое заинтересованное лицо может осуществлять </w:t>
      </w:r>
      <w:proofErr w:type="gramStart"/>
      <w:r w:rsidRPr="00E824C7">
        <w:rPr>
          <w:rFonts w:ascii="Times New Roman" w:hAnsi="Times New Roman" w:cs="Times New Roman"/>
          <w:sz w:val="20"/>
          <w:szCs w:val="20"/>
        </w:rPr>
        <w:t>контроль за</w:t>
      </w:r>
      <w:proofErr w:type="gramEnd"/>
      <w:r w:rsidRPr="00E824C7">
        <w:rPr>
          <w:rFonts w:ascii="Times New Roman" w:hAnsi="Times New Roman" w:cs="Times New Roman"/>
          <w:sz w:val="20"/>
          <w:szCs w:val="20"/>
        </w:rPr>
        <w:t xml:space="preserve"> полнотой и качеством предоставления муниципальной услуги, обратившись в Администрацию муниципального округа.</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E824C7">
        <w:rPr>
          <w:rFonts w:ascii="Times New Roman" w:hAnsi="Times New Roman" w:cs="Times New Roman"/>
          <w:sz w:val="20"/>
          <w:szCs w:val="20"/>
        </w:rPr>
        <w:t xml:space="preserve"> </w:t>
      </w:r>
      <w:r w:rsidRPr="00E824C7">
        <w:rPr>
          <w:rFonts w:ascii="Times New Roman" w:hAnsi="Times New Roman" w:cs="Times New Roman"/>
          <w:b/>
          <w:sz w:val="20"/>
          <w:szCs w:val="20"/>
        </w:rPr>
        <w:t>при предоставлении муниципальной услуги (далее жалоба)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5.1.1. </w:t>
      </w:r>
      <w:proofErr w:type="gramStart"/>
      <w:r w:rsidRPr="00E824C7">
        <w:rPr>
          <w:rFonts w:ascii="Times New Roman" w:hAnsi="Times New Roman" w:cs="Times New Roman"/>
          <w:sz w:val="20"/>
          <w:szCs w:val="20"/>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Обжалование заявителями решений, действий (бездействия), принятых (осуществленных) в ходе предоставления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ной услуги в досудебном (внесудебном) порядке, не лишает их права на обжалование указанных решений, действий (безде</w:t>
      </w:r>
      <w:r w:rsidRPr="00E824C7">
        <w:rPr>
          <w:rFonts w:ascii="Times New Roman" w:hAnsi="Times New Roman" w:cs="Times New Roman"/>
          <w:sz w:val="20"/>
          <w:szCs w:val="20"/>
        </w:rPr>
        <w:t>й</w:t>
      </w:r>
      <w:r w:rsidRPr="00E824C7">
        <w:rPr>
          <w:rFonts w:ascii="Times New Roman" w:hAnsi="Times New Roman" w:cs="Times New Roman"/>
          <w:sz w:val="20"/>
          <w:szCs w:val="20"/>
        </w:rPr>
        <w:t>ствия) в судебном порядке.</w:t>
      </w:r>
      <w:proofErr w:type="gramEnd"/>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5.2. Предмет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5.2.1. </w:t>
      </w:r>
      <w:proofErr w:type="gramStart"/>
      <w:r w:rsidRPr="00E824C7">
        <w:rPr>
          <w:rFonts w:ascii="Times New Roman" w:hAnsi="Times New Roman" w:cs="Times New Roman"/>
          <w:sz w:val="20"/>
          <w:szCs w:val="20"/>
        </w:rPr>
        <w:t>Предметом досудебного (внесудебного) обжалования могут быть решения (действия, бездействие), принятые (осущест</w:t>
      </w:r>
      <w:r w:rsidRPr="00E824C7">
        <w:rPr>
          <w:rFonts w:ascii="Times New Roman" w:hAnsi="Times New Roman" w:cs="Times New Roman"/>
          <w:sz w:val="20"/>
          <w:szCs w:val="20"/>
        </w:rPr>
        <w:t>в</w:t>
      </w:r>
      <w:r w:rsidRPr="00E824C7">
        <w:rPr>
          <w:rFonts w:ascii="Times New Roman" w:hAnsi="Times New Roman" w:cs="Times New Roman"/>
          <w:sz w:val="20"/>
          <w:szCs w:val="20"/>
        </w:rPr>
        <w:t>ленные) при предоставлении муниципальной услуги.</w:t>
      </w:r>
      <w:proofErr w:type="gramEnd"/>
      <w:r w:rsidRPr="00E824C7">
        <w:rPr>
          <w:rFonts w:ascii="Times New Roman" w:hAnsi="Times New Roman" w:cs="Times New Roman"/>
          <w:sz w:val="20"/>
          <w:szCs w:val="20"/>
        </w:rPr>
        <w:t xml:space="preserve"> Заявитель может обратиться с жалобой, в том числе в следующих случаях: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нарушение срока регистрации запроса о предоставлении муниципальной услуги, комплексного запроса;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нарушение срока предоставления муниципальной услуги. </w:t>
      </w:r>
      <w:proofErr w:type="gramStart"/>
      <w:r w:rsidRPr="00E824C7">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пальных услуг в полном объеме в порядке, определенном частью 1.3 статьи 16 Федерального закона от 27.07.2010 года № 210-ФЗ;</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-отказ в предоставлении муниципальной услуги, если основания отказа не предусмотрены федеральными законами и принят</w:t>
      </w:r>
      <w:r w:rsidRPr="00E824C7">
        <w:rPr>
          <w:rFonts w:ascii="Times New Roman" w:hAnsi="Times New Roman" w:cs="Times New Roman"/>
          <w:sz w:val="20"/>
          <w:szCs w:val="20"/>
        </w:rPr>
        <w:t>ы</w:t>
      </w:r>
      <w:r w:rsidRPr="00E824C7">
        <w:rPr>
          <w:rFonts w:ascii="Times New Roman" w:hAnsi="Times New Roman" w:cs="Times New Roman"/>
          <w:sz w:val="20"/>
          <w:szCs w:val="20"/>
        </w:rPr>
        <w:t>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E824C7">
        <w:rPr>
          <w:rFonts w:ascii="Times New Roman" w:hAnsi="Times New Roman" w:cs="Times New Roman"/>
          <w:i/>
          <w:sz w:val="20"/>
          <w:szCs w:val="20"/>
        </w:rPr>
        <w:t>.</w:t>
      </w:r>
      <w:proofErr w:type="gramEnd"/>
      <w:r w:rsidRPr="00E824C7">
        <w:rPr>
          <w:rFonts w:ascii="Times New Roman" w:hAnsi="Times New Roman" w:cs="Times New Roman"/>
          <w:sz w:val="20"/>
          <w:szCs w:val="20"/>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пальных услуг в полном объеме в порядке, определенном частью 1.3 статьи 16 Федерального закона от 27.07.2010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lastRenderedPageBreak/>
        <w:t>- 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824C7">
        <w:rPr>
          <w:rFonts w:ascii="Times New Roman" w:hAnsi="Times New Roman" w:cs="Times New Roman"/>
          <w:sz w:val="20"/>
          <w:szCs w:val="20"/>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w:t>
      </w:r>
      <w:r w:rsidRPr="00E824C7">
        <w:rPr>
          <w:rFonts w:ascii="Times New Roman" w:hAnsi="Times New Roman" w:cs="Times New Roman"/>
          <w:sz w:val="20"/>
          <w:szCs w:val="20"/>
        </w:rPr>
        <w:t>е</w:t>
      </w:r>
      <w:r w:rsidRPr="00E824C7">
        <w:rPr>
          <w:rFonts w:ascii="Times New Roman" w:hAnsi="Times New Roman" w:cs="Times New Roman"/>
          <w:sz w:val="20"/>
          <w:szCs w:val="20"/>
        </w:rPr>
        <w:t>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нарушение срока или порядка выдачи документов по результатам предоставления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E824C7">
        <w:rPr>
          <w:rFonts w:ascii="Times New Roman" w:hAnsi="Times New Roman" w:cs="Times New Roman"/>
          <w:sz w:val="20"/>
          <w:szCs w:val="20"/>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требование у заявителя при предоставлении муниципальной услуги документов или информации, отсутствие и (или) недост</w:t>
      </w:r>
      <w:r w:rsidRPr="00E824C7">
        <w:rPr>
          <w:rFonts w:ascii="Times New Roman" w:hAnsi="Times New Roman" w:cs="Times New Roman"/>
          <w:sz w:val="20"/>
          <w:szCs w:val="20"/>
        </w:rPr>
        <w:t>о</w:t>
      </w:r>
      <w:r w:rsidRPr="00E824C7">
        <w:rPr>
          <w:rFonts w:ascii="Times New Roman" w:hAnsi="Times New Roman" w:cs="Times New Roman"/>
          <w:sz w:val="20"/>
          <w:szCs w:val="20"/>
        </w:rPr>
        <w:t xml:space="preserve">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27.07.2010 № 210-ФЗ от 27.07.2010 № 210-ФЗ. </w:t>
      </w:r>
      <w:proofErr w:type="gramStart"/>
      <w:r w:rsidRPr="00E824C7">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w:t>
      </w:r>
      <w:r w:rsidRPr="00E824C7">
        <w:rPr>
          <w:rFonts w:ascii="Times New Roman" w:hAnsi="Times New Roman" w:cs="Times New Roman"/>
          <w:sz w:val="20"/>
          <w:szCs w:val="20"/>
        </w:rPr>
        <w:t>и</w:t>
      </w:r>
      <w:r w:rsidRPr="00E824C7">
        <w:rPr>
          <w:rFonts w:ascii="Times New Roman" w:hAnsi="Times New Roman" w:cs="Times New Roman"/>
          <w:sz w:val="20"/>
          <w:szCs w:val="20"/>
        </w:rPr>
        <w:t>пальных услуг в полном объеме в порядке, определенном частью 1.3 статьи 16 Федерального закона от 27.07.2010 № 210-ФЗ.</w:t>
      </w:r>
      <w:proofErr w:type="gramEnd"/>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iCs/>
          <w:sz w:val="20"/>
          <w:szCs w:val="20"/>
        </w:rPr>
        <w:t xml:space="preserve">5.3. </w:t>
      </w:r>
      <w:r w:rsidRPr="00E824C7">
        <w:rPr>
          <w:rFonts w:ascii="Times New Roman" w:hAnsi="Times New Roman" w:cs="Times New Roman"/>
          <w:b/>
          <w:sz w:val="20"/>
          <w:szCs w:val="20"/>
        </w:rPr>
        <w:t>Органы и уполномоченные на рассмотрение жалобы должностные лица, которым может быть направлена жалоба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5.3.1. Жалобы на главного специалиста отдела, решения и действия (бездействие) которого обжалуются, подаются председат</w:t>
      </w:r>
      <w:r w:rsidRPr="00E824C7">
        <w:rPr>
          <w:rFonts w:ascii="Times New Roman" w:hAnsi="Times New Roman" w:cs="Times New Roman"/>
          <w:sz w:val="20"/>
          <w:szCs w:val="20"/>
        </w:rPr>
        <w:t>е</w:t>
      </w:r>
      <w:r w:rsidRPr="00E824C7">
        <w:rPr>
          <w:rFonts w:ascii="Times New Roman" w:hAnsi="Times New Roman" w:cs="Times New Roman"/>
          <w:sz w:val="20"/>
          <w:szCs w:val="20"/>
        </w:rPr>
        <w:t>лю КУСК Администрации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5.3.2. Жалобы на решения, принятые председателем КУСК Администрации муниципального округа при предоставлении муниципальной услуги, подаются заместителю Главы Администрации муниципального округа, курирующему деятельность отдела.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5.3.3. Жалобы на решения, принятые заместителем Главы Администрации муниципального округа, курирующим деятельность отдела подаются Главе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5.3.4. В случае установления в ходе или по результатам </w:t>
      </w:r>
      <w:proofErr w:type="gramStart"/>
      <w:r w:rsidRPr="00E824C7">
        <w:rPr>
          <w:rFonts w:ascii="Times New Roman" w:hAnsi="Times New Roman" w:cs="Times New Roman"/>
          <w:sz w:val="20"/>
          <w:szCs w:val="20"/>
        </w:rPr>
        <w:t>рассмотрения жалобы признаков состава административного правон</w:t>
      </w:r>
      <w:r w:rsidRPr="00E824C7">
        <w:rPr>
          <w:rFonts w:ascii="Times New Roman" w:hAnsi="Times New Roman" w:cs="Times New Roman"/>
          <w:sz w:val="20"/>
          <w:szCs w:val="20"/>
        </w:rPr>
        <w:t>а</w:t>
      </w:r>
      <w:r w:rsidRPr="00E824C7">
        <w:rPr>
          <w:rFonts w:ascii="Times New Roman" w:hAnsi="Times New Roman" w:cs="Times New Roman"/>
          <w:sz w:val="20"/>
          <w:szCs w:val="20"/>
        </w:rPr>
        <w:t>рушения</w:t>
      </w:r>
      <w:proofErr w:type="gramEnd"/>
      <w:r w:rsidRPr="00E824C7">
        <w:rPr>
          <w:rFonts w:ascii="Times New Roman" w:hAnsi="Times New Roman" w:cs="Times New Roman"/>
          <w:sz w:val="20"/>
          <w:szCs w:val="20"/>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w:t>
      </w:r>
      <w:r w:rsidRPr="00E824C7">
        <w:rPr>
          <w:rFonts w:ascii="Times New Roman" w:hAnsi="Times New Roman" w:cs="Times New Roman"/>
          <w:sz w:val="20"/>
          <w:szCs w:val="20"/>
        </w:rPr>
        <w:t>в</w:t>
      </w:r>
      <w:r w:rsidRPr="00E824C7">
        <w:rPr>
          <w:rFonts w:ascii="Times New Roman" w:hAnsi="Times New Roman" w:cs="Times New Roman"/>
          <w:sz w:val="20"/>
          <w:szCs w:val="20"/>
        </w:rPr>
        <w:t>ным правовым актом Новгородской области.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5.4. Порядок подачи и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5.4.1. Основанием для начала процедуры досудебного (внесудебного) обжалования является поступление жалобы заявителя в отдел.</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Жалоба подается в письменной форме на бумажном носителе, в электронной форме. </w:t>
      </w:r>
    </w:p>
    <w:p w:rsidR="00E824C7" w:rsidRPr="00E824C7" w:rsidRDefault="00E824C7" w:rsidP="00E824C7">
      <w:pPr>
        <w:spacing w:line="240" w:lineRule="exact"/>
        <w:ind w:left="-426"/>
        <w:jc w:val="both"/>
        <w:rPr>
          <w:rFonts w:ascii="Times New Roman" w:hAnsi="Times New Roman" w:cs="Times New Roman"/>
          <w:iCs/>
          <w:sz w:val="20"/>
          <w:szCs w:val="20"/>
        </w:rPr>
      </w:pPr>
      <w:proofErr w:type="gramStart"/>
      <w:r w:rsidRPr="00E824C7">
        <w:rPr>
          <w:rFonts w:ascii="Times New Roman" w:hAnsi="Times New Roman" w:cs="Times New Roman"/>
          <w:iCs/>
          <w:sz w:val="20"/>
          <w:szCs w:val="20"/>
        </w:rPr>
        <w:t>Жалоба на решения и действия (бездействие) отдела, должностного лица, главного специалиста отдела,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Жалоба на решения и действия (бездействие) руководителя МФЦ, работника МФЦ может быть направлена по почте, с испол</w:t>
      </w:r>
      <w:r w:rsidRPr="00E824C7">
        <w:rPr>
          <w:rFonts w:ascii="Times New Roman" w:hAnsi="Times New Roman" w:cs="Times New Roman"/>
          <w:iCs/>
          <w:sz w:val="20"/>
          <w:szCs w:val="20"/>
        </w:rPr>
        <w:t>ь</w:t>
      </w:r>
      <w:r w:rsidRPr="00E824C7">
        <w:rPr>
          <w:rFonts w:ascii="Times New Roman" w:hAnsi="Times New Roman" w:cs="Times New Roman"/>
          <w:iCs/>
          <w:sz w:val="20"/>
          <w:szCs w:val="20"/>
        </w:rPr>
        <w:t>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5.4.2. В электронном виде жалоба может быть подана заявителем посредством:</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lastRenderedPageBreak/>
        <w:t>1) региональной информационной системы «Портал государственных и муниципальных услуг (функций) Новгородской области» (https://uslugi2.novreg.ru);</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2) федеральной государственной информационной системы «Единый портал государственных и муниципальных услуг (фун</w:t>
      </w:r>
      <w:r w:rsidRPr="00E824C7">
        <w:rPr>
          <w:rFonts w:ascii="Times New Roman" w:hAnsi="Times New Roman" w:cs="Times New Roman"/>
          <w:iCs/>
          <w:sz w:val="20"/>
          <w:szCs w:val="20"/>
        </w:rPr>
        <w:t>к</w:t>
      </w:r>
      <w:r w:rsidRPr="00E824C7">
        <w:rPr>
          <w:rFonts w:ascii="Times New Roman" w:hAnsi="Times New Roman" w:cs="Times New Roman"/>
          <w:iCs/>
          <w:sz w:val="20"/>
          <w:szCs w:val="20"/>
        </w:rPr>
        <w:t>ций)» (https:// gosuslugi.ru);</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3) федеральной государственной информационной системы «Досудебное обжалование» (</w:t>
      </w:r>
      <w:hyperlink r:id="rId139" w:history="1">
        <w:r w:rsidRPr="00E824C7">
          <w:rPr>
            <w:rStyle w:val="aa"/>
            <w:rFonts w:ascii="Times New Roman" w:hAnsi="Times New Roman" w:cs="Times New Roman"/>
            <w:iCs/>
            <w:sz w:val="20"/>
            <w:szCs w:val="20"/>
            <w:lang w:val="en-US"/>
          </w:rPr>
          <w:t>https</w:t>
        </w:r>
        <w:r w:rsidRPr="00E824C7">
          <w:rPr>
            <w:rStyle w:val="aa"/>
            <w:rFonts w:ascii="Times New Roman" w:hAnsi="Times New Roman" w:cs="Times New Roman"/>
            <w:iCs/>
            <w:sz w:val="20"/>
            <w:szCs w:val="20"/>
          </w:rPr>
          <w:t>://</w:t>
        </w:r>
        <w:r w:rsidRPr="00E824C7">
          <w:rPr>
            <w:rStyle w:val="aa"/>
            <w:rFonts w:ascii="Times New Roman" w:hAnsi="Times New Roman" w:cs="Times New Roman"/>
            <w:iCs/>
            <w:sz w:val="20"/>
            <w:szCs w:val="20"/>
            <w:lang w:val="en-US"/>
          </w:rPr>
          <w:t>do</w:t>
        </w:r>
        <w:r w:rsidRPr="00E824C7">
          <w:rPr>
            <w:rStyle w:val="aa"/>
            <w:rFonts w:ascii="Times New Roman" w:hAnsi="Times New Roman" w:cs="Times New Roman"/>
            <w:iCs/>
            <w:sz w:val="20"/>
            <w:szCs w:val="20"/>
          </w:rPr>
          <w:t>.</w:t>
        </w:r>
        <w:r w:rsidRPr="00E824C7">
          <w:rPr>
            <w:rStyle w:val="aa"/>
            <w:rFonts w:ascii="Times New Roman" w:hAnsi="Times New Roman" w:cs="Times New Roman"/>
            <w:iCs/>
            <w:sz w:val="20"/>
            <w:szCs w:val="20"/>
            <w:lang w:val="en-US"/>
          </w:rPr>
          <w:t>gosuslugi</w:t>
        </w:r>
        <w:r w:rsidRPr="00E824C7">
          <w:rPr>
            <w:rStyle w:val="aa"/>
            <w:rFonts w:ascii="Times New Roman" w:hAnsi="Times New Roman" w:cs="Times New Roman"/>
            <w:iCs/>
            <w:sz w:val="20"/>
            <w:szCs w:val="20"/>
          </w:rPr>
          <w:t>.</w:t>
        </w:r>
        <w:r w:rsidRPr="00E824C7">
          <w:rPr>
            <w:rStyle w:val="aa"/>
            <w:rFonts w:ascii="Times New Roman" w:hAnsi="Times New Roman" w:cs="Times New Roman"/>
            <w:iCs/>
            <w:sz w:val="20"/>
            <w:szCs w:val="20"/>
            <w:lang w:val="en-US"/>
          </w:rPr>
          <w:t>ru</w:t>
        </w:r>
      </w:hyperlink>
      <w:r w:rsidRPr="00E824C7">
        <w:rPr>
          <w:rFonts w:ascii="Times New Roman" w:hAnsi="Times New Roman" w:cs="Times New Roman"/>
          <w:iCs/>
          <w:sz w:val="20"/>
          <w:szCs w:val="20"/>
        </w:rPr>
        <w:t>)</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4) официального сайта Администрации муниципального округа: http://volotovskijr49.gosweb.gosuslugi/.</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5.4.3. Жалоба должна содержать: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наименование органа, предоставляющего муниципальную услугу, должностного лица органа, предоставляющего муниципал</w:t>
      </w:r>
      <w:r w:rsidRPr="00E824C7">
        <w:rPr>
          <w:rFonts w:ascii="Times New Roman" w:hAnsi="Times New Roman" w:cs="Times New Roman"/>
          <w:sz w:val="20"/>
          <w:szCs w:val="20"/>
        </w:rPr>
        <w:t>ь</w:t>
      </w:r>
      <w:r w:rsidRPr="00E824C7">
        <w:rPr>
          <w:rFonts w:ascii="Times New Roman" w:hAnsi="Times New Roman" w:cs="Times New Roman"/>
          <w:sz w:val="20"/>
          <w:szCs w:val="20"/>
        </w:rPr>
        <w:t>ную услугу, либо муниципального служащего, руководителя и (или) работника МФЦ, решения и действия (бездействие) которых обжалуется;</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 фамилию, имя, отчество (последнее – при наличии), сведения о месте жительства заявителя-физического лица либо наимен</w:t>
      </w:r>
      <w:r w:rsidRPr="00E824C7">
        <w:rPr>
          <w:rFonts w:ascii="Times New Roman" w:hAnsi="Times New Roman" w:cs="Times New Roman"/>
          <w:sz w:val="20"/>
          <w:szCs w:val="20"/>
        </w:rPr>
        <w:t>о</w:t>
      </w:r>
      <w:r w:rsidRPr="00E824C7">
        <w:rPr>
          <w:rFonts w:ascii="Times New Roman" w:hAnsi="Times New Roman" w:cs="Times New Roman"/>
          <w:sz w:val="20"/>
          <w:szCs w:val="20"/>
        </w:rPr>
        <w:t>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сведения об обжалуемых решениях и действиях (бездействии) органа, предоставляющего муниципальную услугу, должнос</w:t>
      </w:r>
      <w:r w:rsidRPr="00E824C7">
        <w:rPr>
          <w:rFonts w:ascii="Times New Roman" w:hAnsi="Times New Roman" w:cs="Times New Roman"/>
          <w:sz w:val="20"/>
          <w:szCs w:val="20"/>
        </w:rPr>
        <w:t>т</w:t>
      </w:r>
      <w:r w:rsidRPr="00E824C7">
        <w:rPr>
          <w:rFonts w:ascii="Times New Roman" w:hAnsi="Times New Roman" w:cs="Times New Roman"/>
          <w:sz w:val="20"/>
          <w:szCs w:val="20"/>
        </w:rPr>
        <w:t>ного лица органа, предоставляющего муниципальную услугу либо муниципального служащего, руководителя МФЦ, работника МФЦ;</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sz w:val="20"/>
          <w:szCs w:val="20"/>
        </w:rPr>
        <w:t>-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w:t>
      </w:r>
      <w:r w:rsidRPr="00E824C7">
        <w:rPr>
          <w:rFonts w:ascii="Times New Roman" w:hAnsi="Times New Roman" w:cs="Times New Roman"/>
          <w:sz w:val="20"/>
          <w:szCs w:val="20"/>
        </w:rPr>
        <w:t>е</w:t>
      </w:r>
      <w:r w:rsidRPr="00E824C7">
        <w:rPr>
          <w:rFonts w:ascii="Times New Roman" w:hAnsi="Times New Roman" w:cs="Times New Roman"/>
          <w:sz w:val="20"/>
          <w:szCs w:val="20"/>
        </w:rPr>
        <w:t>го, МФЦ, работника МФЦ. Заявителем могут быть представлены документы (при наличии), подтверждающие доводы заявит</w:t>
      </w:r>
      <w:r w:rsidRPr="00E824C7">
        <w:rPr>
          <w:rFonts w:ascii="Times New Roman" w:hAnsi="Times New Roman" w:cs="Times New Roman"/>
          <w:sz w:val="20"/>
          <w:szCs w:val="20"/>
        </w:rPr>
        <w:t>е</w:t>
      </w:r>
      <w:r w:rsidRPr="00E824C7">
        <w:rPr>
          <w:rFonts w:ascii="Times New Roman" w:hAnsi="Times New Roman" w:cs="Times New Roman"/>
          <w:sz w:val="20"/>
          <w:szCs w:val="20"/>
        </w:rPr>
        <w:t>ля, либо их копии.</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5.5. Сроки рассмотрения жалобы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5.5.1. </w:t>
      </w:r>
      <w:proofErr w:type="gramStart"/>
      <w:r w:rsidRPr="00E824C7">
        <w:rPr>
          <w:rFonts w:ascii="Times New Roman" w:hAnsi="Times New Roman" w:cs="Times New Roman"/>
          <w:iCs/>
          <w:sz w:val="20"/>
          <w:szCs w:val="20"/>
        </w:rPr>
        <w:t xml:space="preserve">Жалоба, поступившая в Администрацию муниципального округа, </w:t>
      </w:r>
      <w:r w:rsidRPr="00E824C7">
        <w:rPr>
          <w:rFonts w:ascii="Times New Roman" w:hAnsi="Times New Roman" w:cs="Times New Roman"/>
          <w:sz w:val="20"/>
          <w:szCs w:val="20"/>
        </w:rPr>
        <w:t>отдел</w:t>
      </w:r>
      <w:r w:rsidRPr="00E824C7">
        <w:rPr>
          <w:rFonts w:ascii="Times New Roman" w:hAnsi="Times New Roman" w:cs="Times New Roman"/>
          <w:iCs/>
          <w:sz w:val="20"/>
          <w:szCs w:val="20"/>
        </w:rPr>
        <w:t>,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w:t>
      </w:r>
      <w:r w:rsidRPr="00E824C7">
        <w:rPr>
          <w:rFonts w:ascii="Times New Roman" w:hAnsi="Times New Roman" w:cs="Times New Roman"/>
          <w:iCs/>
          <w:sz w:val="20"/>
          <w:szCs w:val="20"/>
        </w:rPr>
        <w:t>е</w:t>
      </w:r>
      <w:r w:rsidRPr="00E824C7">
        <w:rPr>
          <w:rFonts w:ascii="Times New Roman" w:hAnsi="Times New Roman" w:cs="Times New Roman"/>
          <w:iCs/>
          <w:sz w:val="20"/>
          <w:szCs w:val="20"/>
        </w:rPr>
        <w:t xml:space="preserve">го) </w:t>
      </w:r>
      <w:r w:rsidRPr="00E824C7">
        <w:rPr>
          <w:rFonts w:ascii="Times New Roman" w:hAnsi="Times New Roman" w:cs="Times New Roman"/>
          <w:sz w:val="20"/>
          <w:szCs w:val="20"/>
        </w:rPr>
        <w:t xml:space="preserve">отдела, руководителя и (или) работника МФЦ, </w:t>
      </w:r>
      <w:r w:rsidRPr="00E824C7">
        <w:rPr>
          <w:rFonts w:ascii="Times New Roman" w:hAnsi="Times New Roman" w:cs="Times New Roman"/>
          <w:iCs/>
          <w:sz w:val="20"/>
          <w:szCs w:val="20"/>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E824C7">
        <w:rPr>
          <w:rFonts w:ascii="Times New Roman" w:hAnsi="Times New Roman" w:cs="Times New Roman"/>
          <w:iCs/>
          <w:sz w:val="20"/>
          <w:szCs w:val="20"/>
        </w:rPr>
        <w:t xml:space="preserve"> дней со дня ее регистрации. При этом</w:t>
      </w:r>
      <w:proofErr w:type="gramStart"/>
      <w:r w:rsidRPr="00E824C7">
        <w:rPr>
          <w:rFonts w:ascii="Times New Roman" w:hAnsi="Times New Roman" w:cs="Times New Roman"/>
          <w:iCs/>
          <w:sz w:val="20"/>
          <w:szCs w:val="20"/>
        </w:rPr>
        <w:t>,</w:t>
      </w:r>
      <w:proofErr w:type="gramEnd"/>
      <w:r w:rsidRPr="00E824C7">
        <w:rPr>
          <w:rFonts w:ascii="Times New Roman" w:hAnsi="Times New Roman" w:cs="Times New Roman"/>
          <w:iCs/>
          <w:sz w:val="20"/>
          <w:szCs w:val="20"/>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5.6. Результат рассмотрения жалобы</w:t>
      </w:r>
    </w:p>
    <w:p w:rsidR="00E824C7" w:rsidRPr="00E824C7" w:rsidRDefault="00E824C7" w:rsidP="00E824C7">
      <w:pPr>
        <w:spacing w:line="240" w:lineRule="exact"/>
        <w:ind w:left="-426"/>
        <w:jc w:val="both"/>
        <w:rPr>
          <w:rFonts w:ascii="Times New Roman" w:hAnsi="Times New Roman" w:cs="Times New Roman"/>
          <w:i/>
          <w:iCs/>
          <w:sz w:val="20"/>
          <w:szCs w:val="20"/>
        </w:rPr>
      </w:pPr>
      <w:r w:rsidRPr="00E824C7">
        <w:rPr>
          <w:rFonts w:ascii="Times New Roman" w:hAnsi="Times New Roman" w:cs="Times New Roman"/>
          <w:iCs/>
          <w:sz w:val="20"/>
          <w:szCs w:val="20"/>
        </w:rPr>
        <w:t>5.6.1. По результатам рассмотрения жалобы принимается одно из следующих решений:</w:t>
      </w:r>
    </w:p>
    <w:p w:rsidR="00E824C7" w:rsidRPr="00E824C7" w:rsidRDefault="00E824C7" w:rsidP="00E824C7">
      <w:pPr>
        <w:spacing w:line="240" w:lineRule="exact"/>
        <w:ind w:left="-426"/>
        <w:jc w:val="both"/>
        <w:rPr>
          <w:rFonts w:ascii="Times New Roman" w:hAnsi="Times New Roman" w:cs="Times New Roman"/>
          <w:iCs/>
          <w:sz w:val="20"/>
          <w:szCs w:val="20"/>
        </w:rPr>
      </w:pPr>
      <w:proofErr w:type="gramStart"/>
      <w:r w:rsidRPr="00E824C7">
        <w:rPr>
          <w:rFonts w:ascii="Times New Roman" w:hAnsi="Times New Roman" w:cs="Times New Roman"/>
          <w:iCs/>
          <w:sz w:val="20"/>
          <w:szCs w:val="20"/>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824C7">
        <w:rPr>
          <w:rFonts w:ascii="Times New Roman" w:hAnsi="Times New Roman" w:cs="Times New Roman"/>
          <w:sz w:val="20"/>
          <w:szCs w:val="20"/>
        </w:rPr>
        <w:t>муниципальными правовыми актами</w:t>
      </w:r>
      <w:r w:rsidRPr="00E824C7">
        <w:rPr>
          <w:rFonts w:ascii="Times New Roman" w:hAnsi="Times New Roman" w:cs="Times New Roman"/>
          <w:iCs/>
          <w:sz w:val="20"/>
          <w:szCs w:val="20"/>
        </w:rPr>
        <w:t>;</w:t>
      </w:r>
      <w:proofErr w:type="gramEnd"/>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в удовлетворении жалобы отказывается.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5.7. Порядок информирования заявителя о результатах рассмотрения жалобы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5.7.2. </w:t>
      </w:r>
      <w:proofErr w:type="gramStart"/>
      <w:r w:rsidRPr="00E824C7">
        <w:rPr>
          <w:rFonts w:ascii="Times New Roman" w:hAnsi="Times New Roman" w:cs="Times New Roman"/>
          <w:sz w:val="20"/>
          <w:szCs w:val="20"/>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w:t>
      </w:r>
      <w:r w:rsidRPr="00E824C7">
        <w:rPr>
          <w:rFonts w:ascii="Times New Roman" w:hAnsi="Times New Roman" w:cs="Times New Roman"/>
          <w:sz w:val="20"/>
          <w:szCs w:val="20"/>
        </w:rPr>
        <w:t>я</w:t>
      </w:r>
      <w:r w:rsidRPr="00E824C7">
        <w:rPr>
          <w:rFonts w:ascii="Times New Roman" w:hAnsi="Times New Roman" w:cs="Times New Roman"/>
          <w:sz w:val="20"/>
          <w:szCs w:val="20"/>
        </w:rPr>
        <w:t>ющим муниципальную услугу, многофункциональным центром либо организацией, предусмотренной частью 1.1 статьи 16 Федерального закона от 27.07.2010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w:t>
      </w:r>
      <w:proofErr w:type="gramEnd"/>
      <w:r w:rsidRPr="00E824C7">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 xml:space="preserve">5.7.3. В случае признания </w:t>
      </w:r>
      <w:proofErr w:type="gramStart"/>
      <w:r w:rsidRPr="00E824C7">
        <w:rPr>
          <w:rFonts w:ascii="Times New Roman" w:hAnsi="Times New Roman" w:cs="Times New Roman"/>
          <w:sz w:val="20"/>
          <w:szCs w:val="20"/>
        </w:rPr>
        <w:t>жалобы</w:t>
      </w:r>
      <w:proofErr w:type="gramEnd"/>
      <w:r w:rsidRPr="00E824C7">
        <w:rPr>
          <w:rFonts w:ascii="Times New Roman" w:hAnsi="Times New Roman" w:cs="Times New Roman"/>
          <w:sz w:val="20"/>
          <w:szCs w:val="20"/>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5.8. Порядок обжалования решения по жалобе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iCs/>
          <w:sz w:val="20"/>
          <w:szCs w:val="20"/>
        </w:rPr>
        <w:t xml:space="preserve">5.8.1. В досудебном порядке могут быть обжалованы действия (бездействие) и решения должностных лиц (муниципальных служащих) </w:t>
      </w:r>
      <w:r w:rsidRPr="00E824C7">
        <w:rPr>
          <w:rFonts w:ascii="Times New Roman" w:hAnsi="Times New Roman" w:cs="Times New Roman"/>
          <w:sz w:val="20"/>
          <w:szCs w:val="20"/>
        </w:rPr>
        <w:t>отдела, КУСК</w:t>
      </w:r>
      <w:r w:rsidRPr="00E824C7">
        <w:rPr>
          <w:rFonts w:ascii="Times New Roman" w:hAnsi="Times New Roman" w:cs="Times New Roman"/>
          <w:iCs/>
          <w:sz w:val="20"/>
          <w:szCs w:val="20"/>
        </w:rPr>
        <w:t xml:space="preserve"> – </w:t>
      </w:r>
      <w:r w:rsidRPr="00E824C7">
        <w:rPr>
          <w:rFonts w:ascii="Times New Roman" w:hAnsi="Times New Roman" w:cs="Times New Roman"/>
          <w:sz w:val="20"/>
          <w:szCs w:val="20"/>
        </w:rPr>
        <w:t>Главе муниципального округа</w:t>
      </w:r>
      <w:r w:rsidRPr="00E824C7">
        <w:rPr>
          <w:rFonts w:ascii="Times New Roman" w:hAnsi="Times New Roman" w:cs="Times New Roman"/>
          <w:bCs/>
          <w:sz w:val="20"/>
          <w:szCs w:val="20"/>
        </w:rPr>
        <w:t xml:space="preserve">.   </w:t>
      </w:r>
    </w:p>
    <w:p w:rsidR="00E824C7" w:rsidRPr="00E824C7" w:rsidRDefault="00E824C7" w:rsidP="00E824C7">
      <w:pPr>
        <w:spacing w:line="240" w:lineRule="exact"/>
        <w:ind w:left="-426"/>
        <w:jc w:val="both"/>
        <w:rPr>
          <w:rFonts w:ascii="Times New Roman" w:hAnsi="Times New Roman" w:cs="Times New Roman"/>
          <w:b/>
          <w:sz w:val="20"/>
          <w:szCs w:val="20"/>
        </w:rPr>
      </w:pPr>
      <w:r w:rsidRPr="00E824C7">
        <w:rPr>
          <w:rFonts w:ascii="Times New Roman" w:hAnsi="Times New Roman" w:cs="Times New Roman"/>
          <w:b/>
          <w:sz w:val="20"/>
          <w:szCs w:val="20"/>
        </w:rPr>
        <w:t>5.9. Право заявителя на получение информации и документов, необходимых для обоснования и рассмотрения жалобы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5.9.1. На стадии досудебного обжалования действий (бездействия) должностного лица (муниципального служащего) </w:t>
      </w:r>
      <w:r w:rsidRPr="00E824C7">
        <w:rPr>
          <w:rFonts w:ascii="Times New Roman" w:hAnsi="Times New Roman" w:cs="Times New Roman"/>
          <w:sz w:val="20"/>
          <w:szCs w:val="20"/>
        </w:rPr>
        <w:t>отдела</w:t>
      </w:r>
      <w:r w:rsidRPr="00E824C7">
        <w:rPr>
          <w:rFonts w:ascii="Times New Roman" w:hAnsi="Times New Roman" w:cs="Times New Roman"/>
          <w:iCs/>
          <w:sz w:val="20"/>
          <w:szCs w:val="20"/>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E824C7" w:rsidRPr="00E824C7" w:rsidRDefault="00E824C7" w:rsidP="00E824C7">
      <w:pPr>
        <w:spacing w:line="240" w:lineRule="exact"/>
        <w:ind w:left="-426"/>
        <w:jc w:val="both"/>
        <w:rPr>
          <w:rFonts w:ascii="Times New Roman" w:hAnsi="Times New Roman" w:cs="Times New Roman"/>
          <w:b/>
          <w:iCs/>
          <w:sz w:val="20"/>
          <w:szCs w:val="20"/>
        </w:rPr>
      </w:pPr>
      <w:r w:rsidRPr="00E824C7">
        <w:rPr>
          <w:rFonts w:ascii="Times New Roman" w:hAnsi="Times New Roman" w:cs="Times New Roman"/>
          <w:b/>
          <w:iCs/>
          <w:sz w:val="20"/>
          <w:szCs w:val="20"/>
        </w:rPr>
        <w:t>5.10. Способы информирования заявителей о порядке подачи и рассмотрения жалобы</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xml:space="preserve">5.10.1. </w:t>
      </w:r>
      <w:r w:rsidRPr="00E824C7">
        <w:rPr>
          <w:rFonts w:ascii="Times New Roman" w:hAnsi="Times New Roman" w:cs="Times New Roman"/>
          <w:bCs/>
          <w:iCs/>
          <w:sz w:val="20"/>
          <w:szCs w:val="20"/>
        </w:rPr>
        <w:t>О</w:t>
      </w:r>
      <w:r w:rsidRPr="00E824C7">
        <w:rPr>
          <w:rFonts w:ascii="Times New Roman" w:hAnsi="Times New Roman" w:cs="Times New Roman"/>
          <w:iCs/>
          <w:sz w:val="20"/>
          <w:szCs w:val="20"/>
        </w:rPr>
        <w:t>тдел, Администрация муниципального округа, МФЦ обеспечивают:</w:t>
      </w:r>
    </w:p>
    <w:p w:rsidR="00E824C7" w:rsidRPr="00E824C7" w:rsidRDefault="00E824C7" w:rsidP="00E824C7">
      <w:pPr>
        <w:spacing w:line="240" w:lineRule="exact"/>
        <w:ind w:left="-426"/>
        <w:jc w:val="both"/>
        <w:rPr>
          <w:rFonts w:ascii="Times New Roman" w:hAnsi="Times New Roman" w:cs="Times New Roman"/>
          <w:iCs/>
          <w:sz w:val="20"/>
          <w:szCs w:val="20"/>
        </w:rPr>
      </w:pPr>
      <w:proofErr w:type="gramStart"/>
      <w:r w:rsidRPr="00E824C7">
        <w:rPr>
          <w:rFonts w:ascii="Times New Roman" w:hAnsi="Times New Roman" w:cs="Times New Roman"/>
          <w:iCs/>
          <w:sz w:val="20"/>
          <w:szCs w:val="20"/>
        </w:rPr>
        <w:t>- информирование заявителей о порядке обжалования решений и действий (бездействия) органов, предоставляющих муниц</w:t>
      </w:r>
      <w:r w:rsidRPr="00E824C7">
        <w:rPr>
          <w:rFonts w:ascii="Times New Roman" w:hAnsi="Times New Roman" w:cs="Times New Roman"/>
          <w:iCs/>
          <w:sz w:val="20"/>
          <w:szCs w:val="20"/>
        </w:rPr>
        <w:t>и</w:t>
      </w:r>
      <w:r w:rsidRPr="00E824C7">
        <w:rPr>
          <w:rFonts w:ascii="Times New Roman" w:hAnsi="Times New Roman" w:cs="Times New Roman"/>
          <w:iCs/>
          <w:sz w:val="20"/>
          <w:szCs w:val="20"/>
        </w:rPr>
        <w:t>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w:t>
      </w:r>
      <w:r w:rsidRPr="00E824C7">
        <w:rPr>
          <w:rFonts w:ascii="Times New Roman" w:hAnsi="Times New Roman" w:cs="Times New Roman"/>
          <w:iCs/>
          <w:sz w:val="20"/>
          <w:szCs w:val="20"/>
        </w:rPr>
        <w:t>р</w:t>
      </w:r>
      <w:r w:rsidRPr="00E824C7">
        <w:rPr>
          <w:rFonts w:ascii="Times New Roman" w:hAnsi="Times New Roman" w:cs="Times New Roman"/>
          <w:iCs/>
          <w:sz w:val="20"/>
          <w:szCs w:val="20"/>
        </w:rPr>
        <w:t>ственных и муниципальных услуг (функций) Новгородской области» и федеральной государственной</w:t>
      </w:r>
      <w:proofErr w:type="gramEnd"/>
      <w:r w:rsidRPr="00E824C7">
        <w:rPr>
          <w:rFonts w:ascii="Times New Roman" w:hAnsi="Times New Roman" w:cs="Times New Roman"/>
          <w:iCs/>
          <w:sz w:val="20"/>
          <w:szCs w:val="20"/>
        </w:rPr>
        <w:t xml:space="preserve"> информационной системе «Единый портал государственных и муниципальных услуг (функций)»;</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консультирование заявителей о порядке обжалования решений и действий (бездействия) органов, предоставляющих муниц</w:t>
      </w:r>
      <w:r w:rsidRPr="00E824C7">
        <w:rPr>
          <w:rFonts w:ascii="Times New Roman" w:hAnsi="Times New Roman" w:cs="Times New Roman"/>
          <w:iCs/>
          <w:sz w:val="20"/>
          <w:szCs w:val="20"/>
        </w:rPr>
        <w:t>и</w:t>
      </w:r>
      <w:r w:rsidRPr="00E824C7">
        <w:rPr>
          <w:rFonts w:ascii="Times New Roman" w:hAnsi="Times New Roman" w:cs="Times New Roman"/>
          <w:iCs/>
          <w:sz w:val="20"/>
          <w:szCs w:val="20"/>
        </w:rPr>
        <w:t>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E824C7" w:rsidRPr="00E824C7" w:rsidRDefault="00E824C7" w:rsidP="00E824C7">
      <w:pPr>
        <w:spacing w:line="240" w:lineRule="exact"/>
        <w:ind w:left="-426"/>
        <w:jc w:val="both"/>
        <w:rPr>
          <w:rFonts w:ascii="Times New Roman" w:hAnsi="Times New Roman" w:cs="Times New Roman"/>
          <w:iCs/>
          <w:sz w:val="20"/>
          <w:szCs w:val="20"/>
        </w:rPr>
      </w:pPr>
      <w:r w:rsidRPr="00E824C7">
        <w:rPr>
          <w:rFonts w:ascii="Times New Roman" w:hAnsi="Times New Roman" w:cs="Times New Roman"/>
          <w:iCs/>
          <w:sz w:val="20"/>
          <w:szCs w:val="20"/>
        </w:rPr>
        <w:t>- заключение соглашений о взаимодействии в части осуществления МФЦ приема жалоб и выдачи заявителям результатов рассмотрения жалоб.</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w:t>
      </w:r>
    </w:p>
    <w:tbl>
      <w:tblPr>
        <w:tblW w:w="9355" w:type="dxa"/>
        <w:tblInd w:w="1526" w:type="dxa"/>
        <w:tblLook w:val="04A0" w:firstRow="1" w:lastRow="0" w:firstColumn="1" w:lastColumn="0" w:noHBand="0" w:noVBand="1"/>
      </w:tblPr>
      <w:tblGrid>
        <w:gridCol w:w="1843"/>
        <w:gridCol w:w="7512"/>
      </w:tblGrid>
      <w:tr w:rsidR="00E824C7" w:rsidRPr="00E824C7" w:rsidTr="00133A9C">
        <w:tc>
          <w:tcPr>
            <w:tcW w:w="1843" w:type="dxa"/>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p>
        </w:tc>
        <w:tc>
          <w:tcPr>
            <w:tcW w:w="7512"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1</w:t>
            </w:r>
          </w:p>
        </w:tc>
      </w:tr>
      <w:tr w:rsidR="00E824C7" w:rsidRPr="00E824C7" w:rsidTr="00133A9C">
        <w:tc>
          <w:tcPr>
            <w:tcW w:w="1843" w:type="dxa"/>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p>
        </w:tc>
        <w:tc>
          <w:tcPr>
            <w:tcW w:w="7512" w:type="dxa"/>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w:t>
            </w:r>
            <w:r w:rsidRPr="00E824C7">
              <w:rPr>
                <w:rFonts w:ascii="Times New Roman" w:hAnsi="Times New Roman" w:cs="Times New Roman"/>
                <w:sz w:val="20"/>
                <w:szCs w:val="20"/>
              </w:rPr>
              <w:t>е</w:t>
            </w:r>
            <w:r w:rsidRPr="00E824C7">
              <w:rPr>
                <w:rFonts w:ascii="Times New Roman" w:hAnsi="Times New Roman" w:cs="Times New Roman"/>
                <w:sz w:val="20"/>
                <w:szCs w:val="20"/>
              </w:rPr>
              <w:t>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 (ДЛЯ ФИЗИЧЕСКОГО ЛИЦА)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Подтверждение трудового стажа, заработной платы</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В Администрацию Волотовского </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муниципального округа</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Данные заявителя</w:t>
      </w:r>
    </w:p>
    <w:tbl>
      <w:tblPr>
        <w:tblW w:w="9696" w:type="dxa"/>
        <w:tblInd w:w="284" w:type="dxa"/>
        <w:tblLayout w:type="fixed"/>
        <w:tblCellMar>
          <w:left w:w="28" w:type="dxa"/>
          <w:right w:w="28" w:type="dxa"/>
        </w:tblCellMar>
        <w:tblLook w:val="0000" w:firstRow="0" w:lastRow="0" w:firstColumn="0" w:lastColumn="0" w:noHBand="0" w:noVBand="0"/>
      </w:tblPr>
      <w:tblGrid>
        <w:gridCol w:w="794"/>
        <w:gridCol w:w="283"/>
        <w:gridCol w:w="57"/>
        <w:gridCol w:w="2268"/>
        <w:gridCol w:w="652"/>
        <w:gridCol w:w="425"/>
        <w:gridCol w:w="1645"/>
        <w:gridCol w:w="141"/>
        <w:gridCol w:w="567"/>
        <w:gridCol w:w="652"/>
        <w:gridCol w:w="199"/>
        <w:gridCol w:w="2013"/>
      </w:tblGrid>
      <w:tr w:rsidR="00E824C7" w:rsidRPr="00E824C7" w:rsidTr="00133A9C">
        <w:tc>
          <w:tcPr>
            <w:tcW w:w="1134" w:type="dxa"/>
            <w:gridSpan w:val="3"/>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Фамилия:</w:t>
            </w:r>
          </w:p>
        </w:tc>
        <w:tc>
          <w:tcPr>
            <w:tcW w:w="2268"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3"/>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2"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133A9C">
        <w:tc>
          <w:tcPr>
            <w:tcW w:w="794"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Адрес:</w:t>
            </w:r>
          </w:p>
        </w:tc>
        <w:tc>
          <w:tcPr>
            <w:tcW w:w="5330" w:type="dxa"/>
            <w:gridSpan w:val="6"/>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559" w:type="dxa"/>
            <w:gridSpan w:val="4"/>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Гражданство:</w:t>
            </w:r>
          </w:p>
        </w:tc>
        <w:tc>
          <w:tcPr>
            <w:tcW w:w="2013"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133A9C">
        <w:tc>
          <w:tcPr>
            <w:tcW w:w="1077" w:type="dxa"/>
            <w:gridSpan w:val="2"/>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Телефон:</w:t>
            </w:r>
          </w:p>
        </w:tc>
        <w:tc>
          <w:tcPr>
            <w:tcW w:w="3402" w:type="dxa"/>
            <w:gridSpan w:val="4"/>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p>
        </w:tc>
        <w:tc>
          <w:tcPr>
            <w:tcW w:w="2353" w:type="dxa"/>
            <w:gridSpan w:val="3"/>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133A9C">
            <w:pPr>
              <w:spacing w:line="240" w:lineRule="exact"/>
              <w:ind w:left="-426"/>
              <w:jc w:val="right"/>
              <w:rPr>
                <w:rFonts w:ascii="Times New Roman" w:hAnsi="Times New Roman" w:cs="Times New Roman"/>
                <w:sz w:val="20"/>
                <w:szCs w:val="20"/>
              </w:rPr>
            </w:pPr>
          </w:p>
        </w:tc>
        <w:tc>
          <w:tcPr>
            <w:tcW w:w="2864" w:type="dxa"/>
            <w:gridSpan w:val="3"/>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E824C7" w:rsidRPr="00E824C7" w:rsidTr="00E824C7">
        <w:tc>
          <w:tcPr>
            <w:tcW w:w="284" w:type="dxa"/>
          </w:tcPr>
          <w:p w:rsidR="00E824C7" w:rsidRPr="00E824C7" w:rsidRDefault="00E824C7" w:rsidP="00133A9C">
            <w:pPr>
              <w:spacing w:line="240" w:lineRule="exact"/>
              <w:ind w:left="-426"/>
              <w:jc w:val="right"/>
              <w:rPr>
                <w:rFonts w:ascii="Times New Roman" w:hAnsi="Times New Roman" w:cs="Times New Roman"/>
                <w:sz w:val="20"/>
                <w:szCs w:val="20"/>
              </w:rPr>
            </w:pPr>
          </w:p>
        </w:tc>
      </w:tr>
    </w:tbl>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Я запрашиваю информацию о себе</w:t>
      </w:r>
    </w:p>
    <w:tbl>
      <w:tblPr>
        <w:tblW w:w="9695" w:type="dxa"/>
        <w:tblInd w:w="284" w:type="dxa"/>
        <w:tblLayout w:type="fixed"/>
        <w:tblCellMar>
          <w:left w:w="28" w:type="dxa"/>
          <w:right w:w="28" w:type="dxa"/>
        </w:tblCellMar>
        <w:tblLook w:val="0000" w:firstRow="0" w:lastRow="0" w:firstColumn="0" w:lastColumn="0" w:noHBand="0" w:noVBand="0"/>
      </w:tblPr>
      <w:tblGrid>
        <w:gridCol w:w="1304"/>
        <w:gridCol w:w="397"/>
        <w:gridCol w:w="1814"/>
        <w:gridCol w:w="652"/>
        <w:gridCol w:w="936"/>
        <w:gridCol w:w="1162"/>
        <w:gridCol w:w="1219"/>
        <w:gridCol w:w="2211"/>
      </w:tblGrid>
      <w:tr w:rsidR="00E824C7" w:rsidRPr="00E824C7" w:rsidTr="00133A9C">
        <w:tc>
          <w:tcPr>
            <w:tcW w:w="1304"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 xml:space="preserve">Фамилия </w:t>
            </w:r>
            <w:r w:rsidRPr="00E824C7">
              <w:rPr>
                <w:rFonts w:ascii="Times New Roman" w:hAnsi="Times New Roman" w:cs="Times New Roman"/>
                <w:sz w:val="20"/>
                <w:szCs w:val="20"/>
                <w:vertAlign w:val="superscript"/>
              </w:rPr>
              <w:footnoteReference w:customMarkFollows="1" w:id="1"/>
              <w:t>*</w:t>
            </w:r>
            <w:r w:rsidRPr="00E824C7">
              <w:rPr>
                <w:rFonts w:ascii="Times New Roman" w:hAnsi="Times New Roman" w:cs="Times New Roman"/>
                <w:sz w:val="20"/>
                <w:szCs w:val="20"/>
              </w:rPr>
              <w:t>:</w:t>
            </w:r>
          </w:p>
        </w:tc>
        <w:tc>
          <w:tcPr>
            <w:tcW w:w="2211"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r>
      <w:tr w:rsidR="00E824C7" w:rsidRPr="00E824C7" w:rsidTr="00133A9C">
        <w:trPr>
          <w:gridAfter w:val="3"/>
          <w:wAfter w:w="4592" w:type="dxa"/>
        </w:trPr>
        <w:tc>
          <w:tcPr>
            <w:tcW w:w="1701"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3"/>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r>
    </w:tbl>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Место работы</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Полное наименование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Ведомственная подчиненность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Местонахождение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Период работы:</w:t>
      </w:r>
    </w:p>
    <w:tbl>
      <w:tblPr>
        <w:tblW w:w="0" w:type="auto"/>
        <w:tblInd w:w="312" w:type="dxa"/>
        <w:tblLayout w:type="fixed"/>
        <w:tblCellMar>
          <w:left w:w="28" w:type="dxa"/>
          <w:right w:w="28" w:type="dxa"/>
        </w:tblCellMar>
        <w:tblLook w:val="0000" w:firstRow="0" w:lastRow="0" w:firstColumn="0" w:lastColumn="0" w:noHBand="0" w:noVBand="0"/>
      </w:tblPr>
      <w:tblGrid>
        <w:gridCol w:w="357"/>
        <w:gridCol w:w="454"/>
        <w:gridCol w:w="255"/>
        <w:gridCol w:w="1701"/>
        <w:gridCol w:w="113"/>
        <w:gridCol w:w="680"/>
        <w:gridCol w:w="340"/>
        <w:gridCol w:w="567"/>
        <w:gridCol w:w="454"/>
        <w:gridCol w:w="255"/>
        <w:gridCol w:w="1701"/>
        <w:gridCol w:w="113"/>
        <w:gridCol w:w="680"/>
        <w:gridCol w:w="340"/>
      </w:tblGrid>
      <w:tr w:rsidR="00E824C7" w:rsidRPr="00E824C7" w:rsidTr="00E824C7">
        <w:tc>
          <w:tcPr>
            <w:tcW w:w="35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 «</w:t>
            </w:r>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1701"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13"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80"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4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c>
          <w:tcPr>
            <w:tcW w:w="56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 «</w:t>
            </w:r>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1701"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13"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80"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4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Должность:</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Текст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260"/>
        <w:gridCol w:w="1229"/>
        <w:gridCol w:w="379"/>
        <w:gridCol w:w="1040"/>
        <w:gridCol w:w="1134"/>
        <w:gridCol w:w="189"/>
      </w:tblGrid>
      <w:tr w:rsidR="00E824C7" w:rsidRPr="00E824C7" w:rsidTr="00133A9C">
        <w:trPr>
          <w:gridAfter w:val="2"/>
          <w:wAfter w:w="1323" w:type="dxa"/>
          <w:trHeight w:val="462"/>
        </w:trPr>
        <w:tc>
          <w:tcPr>
            <w:tcW w:w="1489"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379" w:type="dxa"/>
            <w:tcBorders>
              <w:top w:val="nil"/>
              <w:left w:val="nil"/>
              <w:bottom w:val="single" w:sz="4" w:space="0" w:color="auto"/>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040"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л. в 1 экз.:</w:t>
            </w:r>
          </w:p>
        </w:tc>
      </w:tr>
      <w:tr w:rsidR="00E824C7" w:rsidRPr="00E824C7" w:rsidTr="00133A9C">
        <w:trPr>
          <w:trHeight w:val="447"/>
        </w:trPr>
        <w:tc>
          <w:tcPr>
            <w:tcW w:w="26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782" w:type="dxa"/>
            <w:gridSpan w:val="4"/>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89"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trHeight w:val="447"/>
        </w:trPr>
        <w:tc>
          <w:tcPr>
            <w:tcW w:w="26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3782"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89"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trHeight w:val="72"/>
        </w:trPr>
        <w:tc>
          <w:tcPr>
            <w:tcW w:w="26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w:t>
            </w:r>
          </w:p>
        </w:tc>
        <w:tc>
          <w:tcPr>
            <w:tcW w:w="3782"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89"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trHeight w:val="447"/>
        </w:trPr>
        <w:tc>
          <w:tcPr>
            <w:tcW w:w="26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3782"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89"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bl>
    <w:p w:rsidR="00E824C7" w:rsidRPr="00E824C7" w:rsidRDefault="00E824C7" w:rsidP="00E824C7">
      <w:pPr>
        <w:spacing w:line="240" w:lineRule="exact"/>
        <w:ind w:left="-426"/>
        <w:jc w:val="both"/>
        <w:rPr>
          <w:rFonts w:ascii="Times New Roman" w:hAnsi="Times New Roman" w:cs="Times New Roman"/>
          <w:sz w:val="20"/>
          <w:szCs w:val="20"/>
        </w:rPr>
      </w:pPr>
    </w:p>
    <w:tbl>
      <w:tblPr>
        <w:tblW w:w="10943" w:type="dxa"/>
        <w:tblLayout w:type="fixed"/>
        <w:tblCellMar>
          <w:left w:w="28" w:type="dxa"/>
          <w:right w:w="28" w:type="dxa"/>
        </w:tblCellMar>
        <w:tblLook w:val="0000" w:firstRow="0" w:lastRow="0" w:firstColumn="0" w:lastColumn="0" w:noHBand="0" w:noVBand="0"/>
      </w:tblPr>
      <w:tblGrid>
        <w:gridCol w:w="1446"/>
        <w:gridCol w:w="822"/>
        <w:gridCol w:w="1021"/>
        <w:gridCol w:w="4139"/>
        <w:gridCol w:w="2552"/>
        <w:gridCol w:w="963"/>
      </w:tblGrid>
      <w:tr w:rsidR="00E824C7" w:rsidRPr="00E824C7" w:rsidTr="00133A9C">
        <w:trPr>
          <w:gridAfter w:val="1"/>
          <w:wAfter w:w="963" w:type="dxa"/>
        </w:trPr>
        <w:tc>
          <w:tcPr>
            <w:tcW w:w="2268" w:type="dxa"/>
            <w:gridSpan w:val="2"/>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5160"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133A9C">
        <w:trPr>
          <w:gridAfter w:val="1"/>
          <w:wAfter w:w="963" w:type="dxa"/>
        </w:trPr>
        <w:tc>
          <w:tcPr>
            <w:tcW w:w="2268" w:type="dxa"/>
            <w:gridSpan w:val="2"/>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w:t>
            </w:r>
          </w:p>
        </w:tc>
        <w:tc>
          <w:tcPr>
            <w:tcW w:w="5160" w:type="dxa"/>
            <w:gridSpan w:val="2"/>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r w:rsidR="00E824C7" w:rsidRPr="00E824C7" w:rsidTr="00133A9C">
        <w:tblPrEx>
          <w:tblCellMar>
            <w:left w:w="108" w:type="dxa"/>
            <w:right w:w="108" w:type="dxa"/>
          </w:tblCellMar>
          <w:tblLook w:val="04A0" w:firstRow="1" w:lastRow="0" w:firstColumn="1" w:lastColumn="0" w:noHBand="0" w:noVBand="1"/>
        </w:tblPrEx>
        <w:trPr>
          <w:gridBefore w:val="1"/>
          <w:wBefore w:w="1446" w:type="dxa"/>
        </w:trPr>
        <w:tc>
          <w:tcPr>
            <w:tcW w:w="1843" w:type="dxa"/>
            <w:gridSpan w:val="2"/>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p>
        </w:tc>
        <w:tc>
          <w:tcPr>
            <w:tcW w:w="7654" w:type="dxa"/>
            <w:gridSpan w:val="3"/>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2</w:t>
            </w:r>
          </w:p>
        </w:tc>
      </w:tr>
      <w:tr w:rsidR="00E824C7" w:rsidRPr="00E824C7" w:rsidTr="00133A9C">
        <w:tblPrEx>
          <w:tblCellMar>
            <w:left w:w="108" w:type="dxa"/>
            <w:right w:w="108" w:type="dxa"/>
          </w:tblCellMar>
          <w:tblLook w:val="04A0" w:firstRow="1" w:lastRow="0" w:firstColumn="1" w:lastColumn="0" w:noHBand="0" w:noVBand="1"/>
        </w:tblPrEx>
        <w:trPr>
          <w:gridBefore w:val="1"/>
          <w:wBefore w:w="1446" w:type="dxa"/>
        </w:trPr>
        <w:tc>
          <w:tcPr>
            <w:tcW w:w="1843" w:type="dxa"/>
            <w:gridSpan w:val="2"/>
            <w:shd w:val="clear" w:color="auto" w:fill="auto"/>
          </w:tcPr>
          <w:p w:rsidR="00E824C7" w:rsidRPr="00E824C7" w:rsidRDefault="00E824C7" w:rsidP="00E824C7">
            <w:pPr>
              <w:spacing w:line="240" w:lineRule="exact"/>
              <w:ind w:left="-426"/>
              <w:jc w:val="both"/>
              <w:rPr>
                <w:rFonts w:ascii="Times New Roman" w:hAnsi="Times New Roman" w:cs="Times New Roman"/>
                <w:sz w:val="20"/>
                <w:szCs w:val="20"/>
              </w:rPr>
            </w:pPr>
          </w:p>
        </w:tc>
        <w:tc>
          <w:tcPr>
            <w:tcW w:w="7654" w:type="dxa"/>
            <w:gridSpan w:val="3"/>
            <w:shd w:val="clear" w:color="auto" w:fill="auto"/>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ЗАПРОС (ДЛЯ ЮРИДИЧЕСКОГО ЛИЦА)</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Подтверждение трудового стажа, заработной платы</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В Администрацию Волотовского </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муниципального округа</w:t>
      </w:r>
      <w:r w:rsidRPr="00E824C7">
        <w:rPr>
          <w:rFonts w:ascii="Times New Roman" w:hAnsi="Times New Roman" w:cs="Times New Roman"/>
          <w:sz w:val="20"/>
          <w:szCs w:val="20"/>
        </w:rPr>
        <w:br/>
        <w:t xml:space="preserve">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Полное наименование организации:</w:t>
      </w:r>
    </w:p>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Адрес:</w:t>
      </w:r>
    </w:p>
    <w:tbl>
      <w:tblPr>
        <w:tblW w:w="9695" w:type="dxa"/>
        <w:tblInd w:w="284" w:type="dxa"/>
        <w:tblLayout w:type="fixed"/>
        <w:tblCellMar>
          <w:left w:w="28" w:type="dxa"/>
          <w:right w:w="28" w:type="dxa"/>
        </w:tblCellMar>
        <w:tblLook w:val="0000" w:firstRow="0" w:lastRow="0" w:firstColumn="0" w:lastColumn="0" w:noHBand="0" w:noVBand="0"/>
      </w:tblPr>
      <w:tblGrid>
        <w:gridCol w:w="1077"/>
        <w:gridCol w:w="57"/>
        <w:gridCol w:w="2268"/>
        <w:gridCol w:w="652"/>
        <w:gridCol w:w="425"/>
        <w:gridCol w:w="1786"/>
        <w:gridCol w:w="567"/>
        <w:gridCol w:w="652"/>
        <w:gridCol w:w="2211"/>
      </w:tblGrid>
      <w:tr w:rsidR="00E824C7" w:rsidRPr="00E824C7" w:rsidTr="00E824C7">
        <w:tc>
          <w:tcPr>
            <w:tcW w:w="1077" w:type="dxa"/>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Телефон:</w:t>
            </w:r>
          </w:p>
        </w:tc>
        <w:tc>
          <w:tcPr>
            <w:tcW w:w="3402" w:type="dxa"/>
            <w:gridSpan w:val="4"/>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p>
        </w:tc>
        <w:tc>
          <w:tcPr>
            <w:tcW w:w="2353" w:type="dxa"/>
            <w:gridSpan w:val="2"/>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133A9C">
            <w:pPr>
              <w:spacing w:line="240" w:lineRule="exact"/>
              <w:ind w:left="-426"/>
              <w:jc w:val="right"/>
              <w:rPr>
                <w:rFonts w:ascii="Times New Roman" w:hAnsi="Times New Roman" w:cs="Times New Roman"/>
                <w:sz w:val="20"/>
                <w:szCs w:val="20"/>
              </w:rPr>
            </w:pPr>
          </w:p>
        </w:tc>
        <w:tc>
          <w:tcPr>
            <w:tcW w:w="2863" w:type="dxa"/>
            <w:gridSpan w:val="2"/>
            <w:tcBorders>
              <w:top w:val="nil"/>
              <w:left w:val="nil"/>
              <w:bottom w:val="nil"/>
              <w:right w:val="nil"/>
            </w:tcBorders>
          </w:tcPr>
          <w:p w:rsidR="00E824C7" w:rsidRPr="00E824C7" w:rsidRDefault="00E824C7" w:rsidP="00133A9C">
            <w:pPr>
              <w:spacing w:line="240" w:lineRule="exact"/>
              <w:ind w:left="-426"/>
              <w:jc w:val="right"/>
              <w:rPr>
                <w:rFonts w:ascii="Times New Roman" w:hAnsi="Times New Roman" w:cs="Times New Roman"/>
                <w:sz w:val="20"/>
                <w:szCs w:val="20"/>
              </w:rPr>
            </w:pPr>
          </w:p>
        </w:tc>
      </w:tr>
      <w:tr w:rsidR="00E824C7" w:rsidRPr="00E824C7" w:rsidTr="00E824C7">
        <w:tc>
          <w:tcPr>
            <w:tcW w:w="1134"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Фамилия:</w:t>
            </w:r>
          </w:p>
        </w:tc>
        <w:tc>
          <w:tcPr>
            <w:tcW w:w="2268"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Вид документа, подтверждающего полномочия представителя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9695" w:type="dxa"/>
        <w:jc w:val="right"/>
        <w:tblLayout w:type="fixed"/>
        <w:tblCellMar>
          <w:left w:w="28" w:type="dxa"/>
          <w:right w:w="28" w:type="dxa"/>
        </w:tblCellMar>
        <w:tblLook w:val="0000" w:firstRow="0" w:lastRow="0" w:firstColumn="0" w:lastColumn="0" w:noHBand="0" w:noVBand="0"/>
      </w:tblPr>
      <w:tblGrid>
        <w:gridCol w:w="1304"/>
        <w:gridCol w:w="397"/>
        <w:gridCol w:w="1814"/>
        <w:gridCol w:w="652"/>
        <w:gridCol w:w="936"/>
        <w:gridCol w:w="1162"/>
        <w:gridCol w:w="1219"/>
        <w:gridCol w:w="2211"/>
      </w:tblGrid>
      <w:tr w:rsidR="00E824C7" w:rsidRPr="00E824C7" w:rsidTr="00133A9C">
        <w:trPr>
          <w:jc w:val="right"/>
        </w:trPr>
        <w:tc>
          <w:tcPr>
            <w:tcW w:w="1304" w:type="dxa"/>
            <w:tcBorders>
              <w:top w:val="nil"/>
              <w:left w:val="nil"/>
              <w:bottom w:val="nil"/>
              <w:right w:val="nil"/>
            </w:tcBorders>
            <w:vAlign w:val="bottom"/>
          </w:tcPr>
          <w:p w:rsidR="00E824C7" w:rsidRPr="00E824C7" w:rsidRDefault="00E824C7" w:rsidP="00133A9C">
            <w:pPr>
              <w:spacing w:line="240" w:lineRule="exact"/>
              <w:ind w:left="-426" w:right="-306"/>
              <w:jc w:val="right"/>
              <w:rPr>
                <w:rFonts w:ascii="Times New Roman" w:hAnsi="Times New Roman" w:cs="Times New Roman"/>
                <w:sz w:val="20"/>
                <w:szCs w:val="20"/>
              </w:rPr>
            </w:pPr>
            <w:r w:rsidRPr="00E824C7">
              <w:rPr>
                <w:rFonts w:ascii="Times New Roman" w:hAnsi="Times New Roman" w:cs="Times New Roman"/>
                <w:sz w:val="20"/>
                <w:szCs w:val="20"/>
              </w:rPr>
              <w:t xml:space="preserve">Фамилия </w:t>
            </w:r>
            <w:r w:rsidRPr="00E824C7">
              <w:rPr>
                <w:rFonts w:ascii="Times New Roman" w:hAnsi="Times New Roman" w:cs="Times New Roman"/>
                <w:sz w:val="20"/>
                <w:szCs w:val="20"/>
                <w:vertAlign w:val="superscript"/>
              </w:rPr>
              <w:footnoteReference w:customMarkFollows="1" w:id="2"/>
              <w:t>*</w:t>
            </w:r>
            <w:r w:rsidRPr="00E824C7">
              <w:rPr>
                <w:rFonts w:ascii="Times New Roman" w:hAnsi="Times New Roman" w:cs="Times New Roman"/>
                <w:sz w:val="20"/>
                <w:szCs w:val="20"/>
              </w:rPr>
              <w:t>:</w:t>
            </w:r>
          </w:p>
        </w:tc>
        <w:tc>
          <w:tcPr>
            <w:tcW w:w="2211"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133A9C">
        <w:trPr>
          <w:gridAfter w:val="3"/>
          <w:wAfter w:w="4592" w:type="dxa"/>
          <w:jc w:val="right"/>
        </w:trPr>
        <w:tc>
          <w:tcPr>
            <w:tcW w:w="1701"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3"/>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Место работы</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Полное наименование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Ведомственная подчиненность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Местонахождение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Период работы:</w:t>
      </w:r>
    </w:p>
    <w:tbl>
      <w:tblPr>
        <w:tblW w:w="0" w:type="auto"/>
        <w:tblInd w:w="312" w:type="dxa"/>
        <w:tblLayout w:type="fixed"/>
        <w:tblCellMar>
          <w:left w:w="28" w:type="dxa"/>
          <w:right w:w="28" w:type="dxa"/>
        </w:tblCellMar>
        <w:tblLook w:val="0000" w:firstRow="0" w:lastRow="0" w:firstColumn="0" w:lastColumn="0" w:noHBand="0" w:noVBand="0"/>
      </w:tblPr>
      <w:tblGrid>
        <w:gridCol w:w="357"/>
        <w:gridCol w:w="454"/>
        <w:gridCol w:w="255"/>
        <w:gridCol w:w="1701"/>
        <w:gridCol w:w="113"/>
        <w:gridCol w:w="680"/>
        <w:gridCol w:w="340"/>
        <w:gridCol w:w="567"/>
        <w:gridCol w:w="454"/>
        <w:gridCol w:w="255"/>
        <w:gridCol w:w="1701"/>
        <w:gridCol w:w="113"/>
        <w:gridCol w:w="680"/>
        <w:gridCol w:w="340"/>
      </w:tblGrid>
      <w:tr w:rsidR="00E824C7" w:rsidRPr="00E824C7" w:rsidTr="00E824C7">
        <w:tc>
          <w:tcPr>
            <w:tcW w:w="35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с «</w:t>
            </w:r>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1701"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13"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80"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4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c>
          <w:tcPr>
            <w:tcW w:w="56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 «</w:t>
            </w:r>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1701"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13"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80"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40"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Должность:</w:t>
      </w:r>
    </w:p>
    <w:p w:rsidR="00E824C7" w:rsidRPr="00E824C7" w:rsidRDefault="00133A9C" w:rsidP="00E824C7">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Т</w:t>
      </w:r>
      <w:r w:rsidR="00E824C7" w:rsidRPr="00E824C7">
        <w:rPr>
          <w:rFonts w:ascii="Times New Roman" w:hAnsi="Times New Roman" w:cs="Times New Roman"/>
          <w:sz w:val="20"/>
          <w:szCs w:val="20"/>
        </w:rPr>
        <w:t>екст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0" w:type="auto"/>
        <w:tblLayout w:type="fixed"/>
        <w:tblCellMar>
          <w:left w:w="28" w:type="dxa"/>
          <w:right w:w="28" w:type="dxa"/>
        </w:tblCellMar>
        <w:tblLook w:val="0000" w:firstRow="0" w:lastRow="0" w:firstColumn="0" w:lastColumn="0" w:noHBand="0" w:noVBand="0"/>
      </w:tblPr>
      <w:tblGrid>
        <w:gridCol w:w="567"/>
        <w:gridCol w:w="312"/>
        <w:gridCol w:w="567"/>
        <w:gridCol w:w="822"/>
        <w:gridCol w:w="85"/>
        <w:gridCol w:w="454"/>
        <w:gridCol w:w="482"/>
        <w:gridCol w:w="765"/>
        <w:gridCol w:w="936"/>
        <w:gridCol w:w="425"/>
        <w:gridCol w:w="227"/>
        <w:gridCol w:w="1900"/>
        <w:gridCol w:w="3118"/>
      </w:tblGrid>
      <w:tr w:rsidR="00E824C7" w:rsidRPr="00E824C7" w:rsidTr="00133A9C">
        <w:trPr>
          <w:gridBefore w:val="1"/>
          <w:gridAfter w:val="5"/>
          <w:wBefore w:w="567" w:type="dxa"/>
          <w:wAfter w:w="6606" w:type="dxa"/>
        </w:trPr>
        <w:tc>
          <w:tcPr>
            <w:tcW w:w="1786" w:type="dxa"/>
            <w:gridSpan w:val="4"/>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24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л. в 1 экз.:</w:t>
            </w:r>
          </w:p>
        </w:tc>
      </w:tr>
      <w:tr w:rsidR="00E824C7" w:rsidRPr="00E824C7" w:rsidTr="00133A9C">
        <w:trPr>
          <w:gridBefore w:val="1"/>
          <w:gridAfter w:val="2"/>
          <w:wBefore w:w="567" w:type="dxa"/>
          <w:wAfter w:w="5018"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w:t>
            </w:r>
          </w:p>
        </w:tc>
        <w:tc>
          <w:tcPr>
            <w:tcW w:w="4536" w:type="dxa"/>
            <w:gridSpan w:val="8"/>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gridBefore w:val="1"/>
          <w:gridAfter w:val="2"/>
          <w:wBefore w:w="567" w:type="dxa"/>
          <w:wAfter w:w="5018"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gridBefore w:val="1"/>
          <w:gridAfter w:val="2"/>
          <w:wBefore w:w="567" w:type="dxa"/>
          <w:wAfter w:w="5018"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gridBefore w:val="1"/>
          <w:gridAfter w:val="2"/>
          <w:wBefore w:w="567" w:type="dxa"/>
          <w:wAfter w:w="5018"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133A9C">
        <w:trPr>
          <w:gridAfter w:val="1"/>
          <w:wAfter w:w="3118" w:type="dxa"/>
        </w:trPr>
        <w:tc>
          <w:tcPr>
            <w:tcW w:w="2268" w:type="dxa"/>
            <w:gridSpan w:val="4"/>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722" w:type="dxa"/>
            <w:gridSpan w:val="5"/>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gridSpan w:val="3"/>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133A9C">
        <w:trPr>
          <w:gridAfter w:val="1"/>
          <w:wAfter w:w="3118" w:type="dxa"/>
        </w:trPr>
        <w:tc>
          <w:tcPr>
            <w:tcW w:w="2268" w:type="dxa"/>
            <w:gridSpan w:val="4"/>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w:t>
            </w:r>
          </w:p>
        </w:tc>
        <w:tc>
          <w:tcPr>
            <w:tcW w:w="2722" w:type="dxa"/>
            <w:gridSpan w:val="5"/>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gridSpan w:val="3"/>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r w:rsidR="00E824C7" w:rsidRPr="00E824C7" w:rsidTr="00133A9C">
        <w:tblPrEx>
          <w:tblCellMar>
            <w:left w:w="108" w:type="dxa"/>
            <w:right w:w="108" w:type="dxa"/>
          </w:tblCellMar>
          <w:tblLook w:val="04A0" w:firstRow="1" w:lastRow="0" w:firstColumn="1" w:lastColumn="0" w:noHBand="0" w:noVBand="1"/>
        </w:tblPrEx>
        <w:trPr>
          <w:gridBefore w:val="3"/>
          <w:wBefore w:w="1446" w:type="dxa"/>
        </w:trPr>
        <w:tc>
          <w:tcPr>
            <w:tcW w:w="1843" w:type="dxa"/>
            <w:gridSpan w:val="4"/>
          </w:tcPr>
          <w:p w:rsidR="00E824C7" w:rsidRPr="00E824C7" w:rsidRDefault="00E824C7" w:rsidP="00E824C7">
            <w:pPr>
              <w:spacing w:line="240" w:lineRule="exact"/>
              <w:ind w:left="-426"/>
              <w:jc w:val="both"/>
              <w:rPr>
                <w:rFonts w:ascii="Times New Roman" w:hAnsi="Times New Roman" w:cs="Times New Roman"/>
                <w:b/>
                <w:sz w:val="20"/>
                <w:szCs w:val="20"/>
              </w:rPr>
            </w:pPr>
          </w:p>
        </w:tc>
        <w:tc>
          <w:tcPr>
            <w:tcW w:w="7371" w:type="dxa"/>
            <w:gridSpan w:val="6"/>
            <w:hideMark/>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3</w:t>
            </w:r>
          </w:p>
        </w:tc>
      </w:tr>
      <w:tr w:rsidR="00E824C7" w:rsidRPr="00E824C7" w:rsidTr="00133A9C">
        <w:tblPrEx>
          <w:tblCellMar>
            <w:left w:w="108" w:type="dxa"/>
            <w:right w:w="108" w:type="dxa"/>
          </w:tblCellMar>
          <w:tblLook w:val="04A0" w:firstRow="1" w:lastRow="0" w:firstColumn="1" w:lastColumn="0" w:noHBand="0" w:noVBand="1"/>
        </w:tblPrEx>
        <w:trPr>
          <w:gridBefore w:val="3"/>
          <w:wBefore w:w="1446" w:type="dxa"/>
        </w:trPr>
        <w:tc>
          <w:tcPr>
            <w:tcW w:w="1843" w:type="dxa"/>
            <w:gridSpan w:val="4"/>
          </w:tcPr>
          <w:p w:rsidR="00E824C7" w:rsidRPr="00E824C7" w:rsidRDefault="00E824C7" w:rsidP="00E824C7">
            <w:pPr>
              <w:spacing w:line="240" w:lineRule="exact"/>
              <w:ind w:left="-426"/>
              <w:jc w:val="both"/>
              <w:rPr>
                <w:rFonts w:ascii="Times New Roman" w:hAnsi="Times New Roman" w:cs="Times New Roman"/>
                <w:b/>
                <w:sz w:val="20"/>
                <w:szCs w:val="20"/>
              </w:rPr>
            </w:pPr>
          </w:p>
        </w:tc>
        <w:tc>
          <w:tcPr>
            <w:tcW w:w="7371" w:type="dxa"/>
            <w:gridSpan w:val="6"/>
            <w:hideMark/>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w:t>
            </w:r>
            <w:r w:rsidRPr="00E824C7">
              <w:rPr>
                <w:rFonts w:ascii="Times New Roman" w:hAnsi="Times New Roman" w:cs="Times New Roman"/>
                <w:sz w:val="20"/>
                <w:szCs w:val="20"/>
              </w:rPr>
              <w:t>е</w:t>
            </w:r>
            <w:r w:rsidRPr="00E824C7">
              <w:rPr>
                <w:rFonts w:ascii="Times New Roman" w:hAnsi="Times New Roman" w:cs="Times New Roman"/>
                <w:sz w:val="20"/>
                <w:szCs w:val="20"/>
              </w:rPr>
              <w:t>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b/>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 (ДЛЯ ФИЗИЧЕСКОГО ЛИЦА)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Подтверждение награждений</w:t>
      </w:r>
    </w:p>
    <w:p w:rsidR="00E824C7" w:rsidRPr="00E824C7" w:rsidRDefault="00133A9C" w:rsidP="00133A9C">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lastRenderedPageBreak/>
        <w:t xml:space="preserve">В Администрацию Волотовского  </w:t>
      </w:r>
      <w:r w:rsidR="00E824C7" w:rsidRPr="00E824C7">
        <w:rPr>
          <w:rFonts w:ascii="Times New Roman" w:hAnsi="Times New Roman" w:cs="Times New Roman"/>
          <w:sz w:val="20"/>
          <w:szCs w:val="20"/>
        </w:rPr>
        <w:t>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заявителя</w:t>
      </w:r>
    </w:p>
    <w:tbl>
      <w:tblPr>
        <w:tblW w:w="9696" w:type="dxa"/>
        <w:tblInd w:w="284" w:type="dxa"/>
        <w:tblLayout w:type="fixed"/>
        <w:tblCellMar>
          <w:left w:w="28" w:type="dxa"/>
          <w:right w:w="28" w:type="dxa"/>
        </w:tblCellMar>
        <w:tblLook w:val="0000" w:firstRow="0" w:lastRow="0" w:firstColumn="0" w:lastColumn="0" w:noHBand="0" w:noVBand="0"/>
      </w:tblPr>
      <w:tblGrid>
        <w:gridCol w:w="794"/>
        <w:gridCol w:w="283"/>
        <w:gridCol w:w="57"/>
        <w:gridCol w:w="2268"/>
        <w:gridCol w:w="652"/>
        <w:gridCol w:w="425"/>
        <w:gridCol w:w="1645"/>
        <w:gridCol w:w="141"/>
        <w:gridCol w:w="567"/>
        <w:gridCol w:w="652"/>
        <w:gridCol w:w="199"/>
        <w:gridCol w:w="2013"/>
      </w:tblGrid>
      <w:tr w:rsidR="00E824C7" w:rsidRPr="00E824C7" w:rsidTr="00455B43">
        <w:trPr>
          <w:trHeight w:val="467"/>
        </w:trPr>
        <w:tc>
          <w:tcPr>
            <w:tcW w:w="1134" w:type="dxa"/>
            <w:gridSpan w:val="3"/>
            <w:tcBorders>
              <w:top w:val="nil"/>
              <w:left w:val="nil"/>
              <w:bottom w:val="nil"/>
              <w:right w:val="nil"/>
            </w:tcBorders>
            <w:vAlign w:val="bottom"/>
          </w:tcPr>
          <w:p w:rsidR="00E824C7" w:rsidRPr="00E824C7" w:rsidRDefault="00133A9C" w:rsidP="00133A9C">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Ф</w:t>
            </w:r>
            <w:r w:rsidR="00E824C7" w:rsidRPr="00E824C7">
              <w:rPr>
                <w:rFonts w:ascii="Times New Roman" w:hAnsi="Times New Roman" w:cs="Times New Roman"/>
                <w:sz w:val="20"/>
                <w:szCs w:val="20"/>
              </w:rPr>
              <w:t>амилия:</w:t>
            </w:r>
          </w:p>
        </w:tc>
        <w:tc>
          <w:tcPr>
            <w:tcW w:w="2268"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3"/>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2" w:type="dxa"/>
            <w:gridSpan w:val="2"/>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r>
      <w:tr w:rsidR="00E824C7" w:rsidRPr="00E824C7" w:rsidTr="00455B43">
        <w:tc>
          <w:tcPr>
            <w:tcW w:w="794"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Адрес:</w:t>
            </w:r>
          </w:p>
        </w:tc>
        <w:tc>
          <w:tcPr>
            <w:tcW w:w="5330" w:type="dxa"/>
            <w:gridSpan w:val="6"/>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c>
          <w:tcPr>
            <w:tcW w:w="1559" w:type="dxa"/>
            <w:gridSpan w:val="4"/>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Гражданство:</w:t>
            </w:r>
          </w:p>
        </w:tc>
        <w:tc>
          <w:tcPr>
            <w:tcW w:w="2013" w:type="dxa"/>
            <w:tcBorders>
              <w:top w:val="nil"/>
              <w:left w:val="nil"/>
              <w:bottom w:val="nil"/>
              <w:right w:val="nil"/>
            </w:tcBorders>
            <w:vAlign w:val="bottom"/>
          </w:tcPr>
          <w:p w:rsidR="00E824C7" w:rsidRPr="00E824C7" w:rsidRDefault="00E824C7" w:rsidP="00133A9C">
            <w:pPr>
              <w:spacing w:line="240" w:lineRule="exact"/>
              <w:ind w:left="-426"/>
              <w:jc w:val="right"/>
              <w:rPr>
                <w:rFonts w:ascii="Times New Roman" w:hAnsi="Times New Roman" w:cs="Times New Roman"/>
                <w:sz w:val="20"/>
                <w:szCs w:val="20"/>
              </w:rPr>
            </w:pPr>
          </w:p>
        </w:tc>
      </w:tr>
      <w:tr w:rsidR="00E824C7" w:rsidRPr="00E824C7" w:rsidTr="00455B43">
        <w:tc>
          <w:tcPr>
            <w:tcW w:w="1077" w:type="dxa"/>
            <w:gridSpan w:val="2"/>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Теле</w:t>
            </w:r>
            <w:proofErr w:type="gramEnd"/>
            <w:r w:rsidR="00455B43">
              <w:rPr>
                <w:rFonts w:ascii="Times New Roman" w:hAnsi="Times New Roman" w:cs="Times New Roman"/>
                <w:sz w:val="20"/>
                <w:szCs w:val="20"/>
              </w:rPr>
              <w:t xml:space="preserve">  теле</w:t>
            </w:r>
            <w:r w:rsidRPr="00E824C7">
              <w:rPr>
                <w:rFonts w:ascii="Times New Roman" w:hAnsi="Times New Roman" w:cs="Times New Roman"/>
                <w:sz w:val="20"/>
                <w:szCs w:val="20"/>
              </w:rPr>
              <w:t>фон:</w:t>
            </w:r>
          </w:p>
        </w:tc>
        <w:tc>
          <w:tcPr>
            <w:tcW w:w="3402" w:type="dxa"/>
            <w:gridSpan w:val="4"/>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353" w:type="dxa"/>
            <w:gridSpan w:val="3"/>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455B43">
            <w:pPr>
              <w:spacing w:line="240" w:lineRule="exact"/>
              <w:ind w:left="-426"/>
              <w:jc w:val="right"/>
              <w:rPr>
                <w:rFonts w:ascii="Times New Roman" w:hAnsi="Times New Roman" w:cs="Times New Roman"/>
                <w:sz w:val="20"/>
                <w:szCs w:val="20"/>
              </w:rPr>
            </w:pPr>
          </w:p>
        </w:tc>
        <w:tc>
          <w:tcPr>
            <w:tcW w:w="2863" w:type="dxa"/>
            <w:gridSpan w:val="3"/>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E824C7" w:rsidRPr="00E824C7" w:rsidTr="00E824C7">
        <w:tc>
          <w:tcPr>
            <w:tcW w:w="284" w:type="dxa"/>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Я запрашиваю информацию о себе</w:t>
      </w:r>
    </w:p>
    <w:tbl>
      <w:tblPr>
        <w:tblW w:w="9695" w:type="dxa"/>
        <w:tblInd w:w="284" w:type="dxa"/>
        <w:tblLayout w:type="fixed"/>
        <w:tblCellMar>
          <w:left w:w="28" w:type="dxa"/>
          <w:right w:w="28" w:type="dxa"/>
        </w:tblCellMar>
        <w:tblLook w:val="0000" w:firstRow="0" w:lastRow="0" w:firstColumn="0" w:lastColumn="0" w:noHBand="0" w:noVBand="0"/>
      </w:tblPr>
      <w:tblGrid>
        <w:gridCol w:w="1304"/>
        <w:gridCol w:w="397"/>
        <w:gridCol w:w="1814"/>
        <w:gridCol w:w="652"/>
        <w:gridCol w:w="936"/>
        <w:gridCol w:w="1162"/>
        <w:gridCol w:w="1219"/>
        <w:gridCol w:w="2211"/>
      </w:tblGrid>
      <w:tr w:rsidR="00E824C7" w:rsidRPr="00E824C7" w:rsidTr="00455B43">
        <w:tc>
          <w:tcPr>
            <w:tcW w:w="1304"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Фамилия </w:t>
            </w:r>
            <w:r w:rsidRPr="00E824C7">
              <w:rPr>
                <w:rFonts w:ascii="Times New Roman" w:hAnsi="Times New Roman" w:cs="Times New Roman"/>
                <w:sz w:val="20"/>
                <w:szCs w:val="20"/>
                <w:vertAlign w:val="superscript"/>
              </w:rPr>
              <w:footnoteReference w:customMarkFollows="1" w:id="3"/>
              <w:t>*</w:t>
            </w:r>
            <w:r w:rsidRPr="00E824C7">
              <w:rPr>
                <w:rFonts w:ascii="Times New Roman" w:hAnsi="Times New Roman" w:cs="Times New Roman"/>
                <w:sz w:val="20"/>
                <w:szCs w:val="20"/>
              </w:rPr>
              <w:t>:</w:t>
            </w:r>
          </w:p>
        </w:tc>
        <w:tc>
          <w:tcPr>
            <w:tcW w:w="221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rPr>
          <w:gridAfter w:val="3"/>
          <w:wAfter w:w="4592" w:type="dxa"/>
        </w:trPr>
        <w:tc>
          <w:tcPr>
            <w:tcW w:w="170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3"/>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55"/>
        <w:gridCol w:w="449"/>
        <w:gridCol w:w="269"/>
        <w:gridCol w:w="2032"/>
        <w:gridCol w:w="122"/>
        <w:gridCol w:w="729"/>
        <w:gridCol w:w="6837"/>
      </w:tblGrid>
      <w:tr w:rsidR="00E824C7" w:rsidRPr="00E824C7" w:rsidTr="00E824C7">
        <w:tc>
          <w:tcPr>
            <w:tcW w:w="5000" w:type="pct"/>
            <w:gridSpan w:val="7"/>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Название награды:</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5000" w:type="pct"/>
            <w:gridSpan w:val="7"/>
            <w:tcBorders>
              <w:bottom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награждения:</w:t>
            </w:r>
          </w:p>
        </w:tc>
      </w:tr>
      <w:tr w:rsidR="00E824C7" w:rsidRPr="00E824C7" w:rsidTr="00E824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9" w:type="pct"/>
            <w:tcBorders>
              <w:top w:val="nil"/>
              <w:left w:val="single" w:sz="4" w:space="0" w:color="000000"/>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w:t>
            </w:r>
          </w:p>
        </w:tc>
        <w:tc>
          <w:tcPr>
            <w:tcW w:w="210" w:type="pct"/>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6" w:type="pct"/>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w:t>
            </w:r>
          </w:p>
        </w:tc>
        <w:tc>
          <w:tcPr>
            <w:tcW w:w="950" w:type="pct"/>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57" w:type="pct"/>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341" w:type="pct"/>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3196" w:type="pct"/>
            <w:tcBorders>
              <w:top w:val="nil"/>
              <w:left w:val="nil"/>
              <w:right w:val="single" w:sz="4" w:space="0" w:color="000000"/>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r>
      <w:tr w:rsidR="00E824C7" w:rsidRPr="00E824C7" w:rsidTr="00E824C7">
        <w:tblPrEx>
          <w:tblBorders>
            <w:top w:val="none" w:sz="0" w:space="0" w:color="auto"/>
            <w:insideH w:val="none" w:sz="0" w:space="0" w:color="auto"/>
            <w:insideV w:val="none" w:sz="0" w:space="0" w:color="auto"/>
          </w:tblBorders>
        </w:tblPrEx>
        <w:tc>
          <w:tcPr>
            <w:tcW w:w="5000" w:type="pct"/>
            <w:gridSpan w:val="7"/>
            <w:tcBorders>
              <w:bottom w:val="single" w:sz="4" w:space="0" w:color="000000"/>
            </w:tcBorders>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5000" w:type="pct"/>
            <w:gridSpan w:val="7"/>
          </w:tcPr>
          <w:p w:rsidR="00E824C7" w:rsidRPr="00E824C7" w:rsidRDefault="00E824C7" w:rsidP="00455B4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Решением</w:t>
            </w:r>
            <w:proofErr w:type="gramEnd"/>
            <w:r w:rsidRPr="00E824C7">
              <w:rPr>
                <w:rFonts w:ascii="Times New Roman" w:hAnsi="Times New Roman" w:cs="Times New Roman"/>
                <w:sz w:val="20"/>
                <w:szCs w:val="20"/>
              </w:rPr>
              <w:t xml:space="preserve"> какого органа произведено:</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rPr>
          <w:cantSplit/>
        </w:trPr>
        <w:tc>
          <w:tcPr>
            <w:tcW w:w="5000" w:type="pct"/>
            <w:gridSpan w:val="7"/>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Место работы (службы) в период награждения:</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5000" w:type="pct"/>
            <w:gridSpan w:val="7"/>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Кто представил к награде:</w:t>
            </w:r>
          </w:p>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455B43">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Текст обращения:</w:t>
      </w:r>
      <w:r w:rsidR="00455B43">
        <w:rPr>
          <w:rFonts w:ascii="Times New Roman" w:hAnsi="Times New Roman" w:cs="Times New Roman"/>
          <w:sz w:val="20"/>
          <w:szCs w:val="20"/>
        </w:rPr>
        <w:t xml:space="preserve"> </w:t>
      </w: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10801" w:type="dxa"/>
        <w:tblLayout w:type="fixed"/>
        <w:tblCellMar>
          <w:left w:w="28" w:type="dxa"/>
          <w:right w:w="28" w:type="dxa"/>
        </w:tblCellMar>
        <w:tblLook w:val="0000" w:firstRow="0" w:lastRow="0" w:firstColumn="0" w:lastColumn="0" w:noHBand="0" w:noVBand="0"/>
      </w:tblPr>
      <w:tblGrid>
        <w:gridCol w:w="567"/>
        <w:gridCol w:w="312"/>
        <w:gridCol w:w="567"/>
        <w:gridCol w:w="822"/>
        <w:gridCol w:w="85"/>
        <w:gridCol w:w="454"/>
        <w:gridCol w:w="482"/>
        <w:gridCol w:w="765"/>
        <w:gridCol w:w="85"/>
        <w:gridCol w:w="1276"/>
        <w:gridCol w:w="227"/>
        <w:gridCol w:w="1049"/>
        <w:gridCol w:w="4110"/>
      </w:tblGrid>
      <w:tr w:rsidR="00E824C7" w:rsidRPr="00E824C7" w:rsidTr="00455B43">
        <w:trPr>
          <w:gridBefore w:val="1"/>
          <w:gridAfter w:val="5"/>
          <w:wBefore w:w="567" w:type="dxa"/>
          <w:wAfter w:w="6747" w:type="dxa"/>
        </w:trPr>
        <w:tc>
          <w:tcPr>
            <w:tcW w:w="1786" w:type="dxa"/>
            <w:gridSpan w:val="4"/>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24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л. в 1 экз.:</w:t>
            </w:r>
          </w:p>
        </w:tc>
      </w:tr>
      <w:tr w:rsidR="00E824C7" w:rsidRPr="00E824C7" w:rsidTr="00455B43">
        <w:trPr>
          <w:gridBefore w:val="1"/>
          <w:gridAfter w:val="2"/>
          <w:wBefore w:w="567" w:type="dxa"/>
          <w:wAfter w:w="5159"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w:t>
            </w:r>
          </w:p>
        </w:tc>
        <w:tc>
          <w:tcPr>
            <w:tcW w:w="4536" w:type="dxa"/>
            <w:gridSpan w:val="8"/>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2"/>
          <w:wBefore w:w="567" w:type="dxa"/>
          <w:wAfter w:w="5159"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2"/>
          <w:wBefore w:w="567" w:type="dxa"/>
          <w:wAfter w:w="5159"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в)</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2"/>
          <w:wBefore w:w="567" w:type="dxa"/>
          <w:wAfter w:w="5159"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4536" w:type="dxa"/>
            <w:gridSpan w:val="8"/>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After w:val="1"/>
          <w:wAfter w:w="4110" w:type="dxa"/>
        </w:trPr>
        <w:tc>
          <w:tcPr>
            <w:tcW w:w="2268" w:type="dxa"/>
            <w:gridSpan w:val="4"/>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871" w:type="dxa"/>
            <w:gridSpan w:val="5"/>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gridSpan w:val="3"/>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rPr>
          <w:gridAfter w:val="1"/>
          <w:wAfter w:w="4110" w:type="dxa"/>
        </w:trPr>
        <w:tc>
          <w:tcPr>
            <w:tcW w:w="2268" w:type="dxa"/>
            <w:gridSpan w:val="4"/>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w:t>
            </w:r>
          </w:p>
        </w:tc>
        <w:tc>
          <w:tcPr>
            <w:tcW w:w="1871" w:type="dxa"/>
            <w:gridSpan w:val="5"/>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552" w:type="dxa"/>
            <w:gridSpan w:val="3"/>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r w:rsidR="00E824C7" w:rsidRPr="00E824C7" w:rsidTr="00455B43">
        <w:tblPrEx>
          <w:tblCellMar>
            <w:left w:w="108" w:type="dxa"/>
            <w:right w:w="108" w:type="dxa"/>
          </w:tblCellMar>
          <w:tblLook w:val="04A0" w:firstRow="1" w:lastRow="0" w:firstColumn="1" w:lastColumn="0" w:noHBand="0" w:noVBand="1"/>
        </w:tblPrEx>
        <w:trPr>
          <w:gridBefore w:val="3"/>
          <w:wBefore w:w="1446" w:type="dxa"/>
        </w:trPr>
        <w:tc>
          <w:tcPr>
            <w:tcW w:w="1843" w:type="dxa"/>
            <w:gridSpan w:val="4"/>
          </w:tcPr>
          <w:p w:rsidR="00E824C7" w:rsidRPr="00E824C7" w:rsidRDefault="00E824C7" w:rsidP="00455B43">
            <w:pPr>
              <w:spacing w:line="240" w:lineRule="exact"/>
              <w:ind w:left="-426"/>
              <w:jc w:val="right"/>
              <w:rPr>
                <w:rFonts w:ascii="Times New Roman" w:hAnsi="Times New Roman" w:cs="Times New Roman"/>
                <w:b/>
                <w:sz w:val="20"/>
                <w:szCs w:val="20"/>
              </w:rPr>
            </w:pPr>
          </w:p>
        </w:tc>
        <w:tc>
          <w:tcPr>
            <w:tcW w:w="7512" w:type="dxa"/>
            <w:gridSpan w:val="6"/>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4</w:t>
            </w:r>
          </w:p>
        </w:tc>
      </w:tr>
      <w:tr w:rsidR="00E824C7" w:rsidRPr="00E824C7" w:rsidTr="00455B43">
        <w:tblPrEx>
          <w:tblCellMar>
            <w:left w:w="108" w:type="dxa"/>
            <w:right w:w="108" w:type="dxa"/>
          </w:tblCellMar>
          <w:tblLook w:val="04A0" w:firstRow="1" w:lastRow="0" w:firstColumn="1" w:lastColumn="0" w:noHBand="0" w:noVBand="1"/>
        </w:tblPrEx>
        <w:trPr>
          <w:gridBefore w:val="3"/>
          <w:wBefore w:w="1446" w:type="dxa"/>
        </w:trPr>
        <w:tc>
          <w:tcPr>
            <w:tcW w:w="1843" w:type="dxa"/>
            <w:gridSpan w:val="4"/>
          </w:tcPr>
          <w:p w:rsidR="00E824C7" w:rsidRPr="00E824C7" w:rsidRDefault="00E824C7" w:rsidP="00455B43">
            <w:pPr>
              <w:spacing w:line="240" w:lineRule="exact"/>
              <w:ind w:left="-426"/>
              <w:jc w:val="right"/>
              <w:rPr>
                <w:rFonts w:ascii="Times New Roman" w:hAnsi="Times New Roman" w:cs="Times New Roman"/>
                <w:b/>
                <w:sz w:val="20"/>
                <w:szCs w:val="20"/>
              </w:rPr>
            </w:pPr>
          </w:p>
        </w:tc>
        <w:tc>
          <w:tcPr>
            <w:tcW w:w="7512" w:type="dxa"/>
            <w:gridSpan w:val="6"/>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w:t>
            </w:r>
            <w:r w:rsidRPr="00E824C7">
              <w:rPr>
                <w:rFonts w:ascii="Times New Roman" w:hAnsi="Times New Roman" w:cs="Times New Roman"/>
                <w:sz w:val="20"/>
                <w:szCs w:val="20"/>
              </w:rPr>
              <w:t>е</w:t>
            </w:r>
            <w:r w:rsidRPr="00E824C7">
              <w:rPr>
                <w:rFonts w:ascii="Times New Roman" w:hAnsi="Times New Roman" w:cs="Times New Roman"/>
                <w:sz w:val="20"/>
                <w:szCs w:val="20"/>
              </w:rPr>
              <w:t>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b/>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 (ДЛЯ ЮРИДИЧЕСКОГО ЛИЦА)</w:t>
      </w:r>
    </w:p>
    <w:p w:rsidR="00E824C7" w:rsidRPr="00E824C7" w:rsidRDefault="00455B43" w:rsidP="00455B4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Подтверждение награждений</w:t>
      </w:r>
      <w:proofErr w:type="gramStart"/>
      <w:r>
        <w:rPr>
          <w:rFonts w:ascii="Times New Roman" w:hAnsi="Times New Roman" w:cs="Times New Roman"/>
          <w:sz w:val="20"/>
          <w:szCs w:val="20"/>
        </w:rPr>
        <w:t xml:space="preserve"> </w:t>
      </w:r>
      <w:r w:rsidR="00E824C7" w:rsidRPr="00E824C7">
        <w:rPr>
          <w:rFonts w:ascii="Times New Roman" w:hAnsi="Times New Roman" w:cs="Times New Roman"/>
          <w:sz w:val="20"/>
          <w:szCs w:val="20"/>
        </w:rPr>
        <w:t>В</w:t>
      </w:r>
      <w:proofErr w:type="gramEnd"/>
      <w:r w:rsidR="00E824C7" w:rsidRPr="00E824C7">
        <w:rPr>
          <w:rFonts w:ascii="Times New Roman" w:hAnsi="Times New Roman" w:cs="Times New Roman"/>
          <w:sz w:val="20"/>
          <w:szCs w:val="20"/>
        </w:rPr>
        <w:t xml:space="preserve"> Администрацию Волотовского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Полное наименование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w:t>
      </w:r>
    </w:p>
    <w:tbl>
      <w:tblPr>
        <w:tblW w:w="9695" w:type="dxa"/>
        <w:tblInd w:w="284" w:type="dxa"/>
        <w:tblLayout w:type="fixed"/>
        <w:tblCellMar>
          <w:left w:w="28" w:type="dxa"/>
          <w:right w:w="28" w:type="dxa"/>
        </w:tblCellMar>
        <w:tblLook w:val="0000" w:firstRow="0" w:lastRow="0" w:firstColumn="0" w:lastColumn="0" w:noHBand="0" w:noVBand="0"/>
      </w:tblPr>
      <w:tblGrid>
        <w:gridCol w:w="1077"/>
        <w:gridCol w:w="57"/>
        <w:gridCol w:w="2268"/>
        <w:gridCol w:w="652"/>
        <w:gridCol w:w="425"/>
        <w:gridCol w:w="1786"/>
        <w:gridCol w:w="567"/>
        <w:gridCol w:w="652"/>
        <w:gridCol w:w="2211"/>
      </w:tblGrid>
      <w:tr w:rsidR="00E824C7" w:rsidRPr="00E824C7" w:rsidTr="00E824C7">
        <w:tc>
          <w:tcPr>
            <w:tcW w:w="1077" w:type="dxa"/>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Телефон:</w:t>
            </w:r>
          </w:p>
        </w:tc>
        <w:tc>
          <w:tcPr>
            <w:tcW w:w="3402" w:type="dxa"/>
            <w:gridSpan w:val="4"/>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353"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455B43">
            <w:pPr>
              <w:spacing w:line="240" w:lineRule="exact"/>
              <w:ind w:left="-426"/>
              <w:jc w:val="right"/>
              <w:rPr>
                <w:rFonts w:ascii="Times New Roman" w:hAnsi="Times New Roman" w:cs="Times New Roman"/>
                <w:sz w:val="20"/>
                <w:szCs w:val="20"/>
              </w:rPr>
            </w:pPr>
          </w:p>
        </w:tc>
        <w:tc>
          <w:tcPr>
            <w:tcW w:w="2863"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1134"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Фамилия:</w:t>
            </w:r>
          </w:p>
        </w:tc>
        <w:tc>
          <w:tcPr>
            <w:tcW w:w="2268"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Вид документа, подтверждающего полномочия представителя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10693" w:type="dxa"/>
        <w:tblLayout w:type="fixed"/>
        <w:tblCellMar>
          <w:left w:w="28" w:type="dxa"/>
          <w:right w:w="28" w:type="dxa"/>
        </w:tblCellMar>
        <w:tblLook w:val="0000" w:firstRow="0" w:lastRow="0" w:firstColumn="0" w:lastColumn="0" w:noHBand="0" w:noVBand="0"/>
      </w:tblPr>
      <w:tblGrid>
        <w:gridCol w:w="255"/>
        <w:gridCol w:w="29"/>
        <w:gridCol w:w="420"/>
        <w:gridCol w:w="269"/>
        <w:gridCol w:w="615"/>
        <w:gridCol w:w="397"/>
        <w:gridCol w:w="1020"/>
        <w:gridCol w:w="122"/>
        <w:gridCol w:w="672"/>
        <w:gridCol w:w="57"/>
        <w:gridCol w:w="595"/>
        <w:gridCol w:w="936"/>
        <w:gridCol w:w="1162"/>
        <w:gridCol w:w="1219"/>
        <w:gridCol w:w="2211"/>
        <w:gridCol w:w="714"/>
      </w:tblGrid>
      <w:tr w:rsidR="00E824C7" w:rsidRPr="00E824C7" w:rsidTr="00455B43">
        <w:trPr>
          <w:gridBefore w:val="2"/>
          <w:gridAfter w:val="1"/>
          <w:wBefore w:w="284" w:type="dxa"/>
          <w:wAfter w:w="714" w:type="dxa"/>
        </w:trPr>
        <w:tc>
          <w:tcPr>
            <w:tcW w:w="1304" w:type="dxa"/>
            <w:gridSpan w:val="3"/>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Фамилия </w:t>
            </w:r>
            <w:r w:rsidRPr="00E824C7">
              <w:rPr>
                <w:rFonts w:ascii="Times New Roman" w:hAnsi="Times New Roman" w:cs="Times New Roman"/>
                <w:sz w:val="20"/>
                <w:szCs w:val="20"/>
                <w:vertAlign w:val="superscript"/>
              </w:rPr>
              <w:footnoteReference w:customMarkFollows="1" w:id="4"/>
              <w:t>*</w:t>
            </w:r>
            <w:r w:rsidRPr="00E824C7">
              <w:rPr>
                <w:rFonts w:ascii="Times New Roman" w:hAnsi="Times New Roman" w:cs="Times New Roman"/>
                <w:sz w:val="20"/>
                <w:szCs w:val="20"/>
              </w:rPr>
              <w:t>:</w:t>
            </w:r>
          </w:p>
        </w:tc>
        <w:tc>
          <w:tcPr>
            <w:tcW w:w="2211" w:type="dxa"/>
            <w:gridSpan w:val="4"/>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rPr>
          <w:gridBefore w:val="2"/>
          <w:gridAfter w:val="4"/>
          <w:wBefore w:w="284" w:type="dxa"/>
          <w:wAfter w:w="5306" w:type="dxa"/>
        </w:trPr>
        <w:tc>
          <w:tcPr>
            <w:tcW w:w="1701" w:type="dxa"/>
            <w:gridSpan w:val="4"/>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6"/>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693" w:type="dxa"/>
            <w:gridSpan w:val="16"/>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Название награды:</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693" w:type="dxa"/>
            <w:gridSpan w:val="16"/>
            <w:tcBorders>
              <w:bottom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награждения:</w:t>
            </w:r>
          </w:p>
        </w:tc>
      </w:tr>
      <w:tr w:rsidR="00E824C7" w:rsidRPr="00E824C7" w:rsidTr="00455B43">
        <w:tc>
          <w:tcPr>
            <w:tcW w:w="255" w:type="dxa"/>
            <w:tcBorders>
              <w:top w:val="nil"/>
              <w:left w:val="single" w:sz="4" w:space="0" w:color="000000"/>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w:t>
            </w:r>
          </w:p>
        </w:tc>
        <w:tc>
          <w:tcPr>
            <w:tcW w:w="449" w:type="dxa"/>
            <w:gridSpan w:val="2"/>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69"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w:t>
            </w:r>
          </w:p>
        </w:tc>
        <w:tc>
          <w:tcPr>
            <w:tcW w:w="2032" w:type="dxa"/>
            <w:gridSpan w:val="3"/>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729" w:type="dxa"/>
            <w:gridSpan w:val="2"/>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837" w:type="dxa"/>
            <w:gridSpan w:val="6"/>
            <w:tcBorders>
              <w:top w:val="nil"/>
              <w:left w:val="nil"/>
              <w:right w:val="single" w:sz="4" w:space="0" w:color="000000"/>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г</w:t>
            </w:r>
            <w:proofErr w:type="gramEnd"/>
            <w:r w:rsidRPr="00E824C7">
              <w:rPr>
                <w:rFonts w:ascii="Times New Roman" w:hAnsi="Times New Roman" w:cs="Times New Roman"/>
                <w:sz w:val="20"/>
                <w:szCs w:val="20"/>
              </w:rPr>
              <w:t>.</w:t>
            </w:r>
          </w:p>
        </w:tc>
      </w:tr>
      <w:tr w:rsidR="00E824C7" w:rsidRPr="00E824C7" w:rsidTr="00455B43">
        <w:tblPrEx>
          <w:tblBorders>
            <w:left w:val="single" w:sz="4" w:space="0" w:color="000000"/>
            <w:bottom w:val="single" w:sz="4" w:space="0" w:color="000000"/>
            <w:right w:val="single" w:sz="4" w:space="0" w:color="000000"/>
          </w:tblBorders>
        </w:tblPrEx>
        <w:tc>
          <w:tcPr>
            <w:tcW w:w="10693" w:type="dxa"/>
            <w:gridSpan w:val="16"/>
            <w:tcBorders>
              <w:bottom w:val="single" w:sz="4" w:space="0" w:color="000000"/>
            </w:tcBorders>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693" w:type="dxa"/>
            <w:gridSpan w:val="16"/>
          </w:tcPr>
          <w:p w:rsidR="00E824C7" w:rsidRPr="00E824C7" w:rsidRDefault="00E824C7" w:rsidP="00455B43">
            <w:pPr>
              <w:spacing w:line="240" w:lineRule="exact"/>
              <w:ind w:left="-426"/>
              <w:jc w:val="right"/>
              <w:rPr>
                <w:rFonts w:ascii="Times New Roman" w:hAnsi="Times New Roman" w:cs="Times New Roman"/>
                <w:sz w:val="20"/>
                <w:szCs w:val="20"/>
              </w:rPr>
            </w:pPr>
            <w:proofErr w:type="gramStart"/>
            <w:r w:rsidRPr="00E824C7">
              <w:rPr>
                <w:rFonts w:ascii="Times New Roman" w:hAnsi="Times New Roman" w:cs="Times New Roman"/>
                <w:sz w:val="20"/>
                <w:szCs w:val="20"/>
              </w:rPr>
              <w:t>Решением</w:t>
            </w:r>
            <w:proofErr w:type="gramEnd"/>
            <w:r w:rsidRPr="00E824C7">
              <w:rPr>
                <w:rFonts w:ascii="Times New Roman" w:hAnsi="Times New Roman" w:cs="Times New Roman"/>
                <w:sz w:val="20"/>
                <w:szCs w:val="20"/>
              </w:rPr>
              <w:t xml:space="preserve"> какого органа произведено:</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Pr>
        <w:tc>
          <w:tcPr>
            <w:tcW w:w="10693" w:type="dxa"/>
            <w:gridSpan w:val="16"/>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Место работы (службы) в период награждения:</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693" w:type="dxa"/>
            <w:gridSpan w:val="16"/>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Кто представил к награде:</w:t>
            </w:r>
          </w:p>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455B43" w:rsidP="00455B43">
      <w:pPr>
        <w:spacing w:line="240" w:lineRule="exact"/>
        <w:jc w:val="both"/>
        <w:rPr>
          <w:rFonts w:ascii="Times New Roman" w:hAnsi="Times New Roman" w:cs="Times New Roman"/>
          <w:sz w:val="20"/>
          <w:szCs w:val="20"/>
        </w:rPr>
      </w:pPr>
      <w:r>
        <w:rPr>
          <w:rFonts w:ascii="Times New Roman" w:hAnsi="Times New Roman" w:cs="Times New Roman"/>
          <w:sz w:val="20"/>
          <w:szCs w:val="20"/>
        </w:rPr>
        <w:lastRenderedPageBreak/>
        <w:t>Текст обращен</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1786"/>
        <w:gridCol w:w="454"/>
        <w:gridCol w:w="1247"/>
      </w:tblGrid>
      <w:tr w:rsidR="00E824C7" w:rsidRPr="00E824C7" w:rsidTr="00E824C7">
        <w:tc>
          <w:tcPr>
            <w:tcW w:w="1786"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454" w:type="dxa"/>
            <w:tcBorders>
              <w:top w:val="nil"/>
              <w:left w:val="nil"/>
              <w:bottom w:val="single" w:sz="4" w:space="0" w:color="auto"/>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47"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л. в 1 экз.:</w:t>
            </w:r>
          </w:p>
        </w:tc>
      </w:tr>
    </w:tbl>
    <w:p w:rsidR="00E824C7" w:rsidRPr="00E824C7" w:rsidRDefault="00E824C7" w:rsidP="00455B43">
      <w:pPr>
        <w:spacing w:line="240" w:lineRule="exact"/>
        <w:ind w:left="-426"/>
        <w:jc w:val="right"/>
        <w:rPr>
          <w:rFonts w:ascii="Times New Roman" w:hAnsi="Times New Roman" w:cs="Times New Roman"/>
          <w:sz w:val="20"/>
          <w:szCs w:val="20"/>
        </w:rPr>
      </w:pPr>
    </w:p>
    <w:tbl>
      <w:tblPr>
        <w:tblW w:w="0" w:type="auto"/>
        <w:tblLayout w:type="fixed"/>
        <w:tblCellMar>
          <w:left w:w="28" w:type="dxa"/>
          <w:right w:w="28" w:type="dxa"/>
        </w:tblCellMar>
        <w:tblLook w:val="0000" w:firstRow="0" w:lastRow="0" w:firstColumn="0" w:lastColumn="0" w:noHBand="0" w:noVBand="0"/>
      </w:tblPr>
      <w:tblGrid>
        <w:gridCol w:w="567"/>
        <w:gridCol w:w="312"/>
        <w:gridCol w:w="1389"/>
        <w:gridCol w:w="3147"/>
        <w:gridCol w:w="142"/>
        <w:gridCol w:w="85"/>
        <w:gridCol w:w="2467"/>
      </w:tblGrid>
      <w:tr w:rsidR="00E824C7" w:rsidRPr="00E824C7" w:rsidTr="00455B43">
        <w:trPr>
          <w:gridBefore w:val="1"/>
          <w:gridAfter w:val="1"/>
          <w:wBefore w:w="567" w:type="dxa"/>
          <w:wAfter w:w="2467"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w:t>
            </w:r>
          </w:p>
        </w:tc>
        <w:tc>
          <w:tcPr>
            <w:tcW w:w="4536" w:type="dxa"/>
            <w:gridSpan w:val="2"/>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2467"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4536" w:type="dxa"/>
            <w:gridSpan w:val="2"/>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2467"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w:t>
            </w:r>
          </w:p>
        </w:tc>
        <w:tc>
          <w:tcPr>
            <w:tcW w:w="4536" w:type="dxa"/>
            <w:gridSpan w:val="2"/>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2467"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4536" w:type="dxa"/>
            <w:gridSpan w:val="2"/>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c>
          <w:tcPr>
            <w:tcW w:w="2268" w:type="dxa"/>
            <w:gridSpan w:val="3"/>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3289"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gridSpan w:val="2"/>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c>
          <w:tcPr>
            <w:tcW w:w="2268" w:type="dxa"/>
            <w:gridSpan w:val="3"/>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w:t>
            </w:r>
          </w:p>
        </w:tc>
        <w:tc>
          <w:tcPr>
            <w:tcW w:w="3289"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552"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bl>
    <w:p w:rsidR="00E824C7" w:rsidRPr="00E824C7" w:rsidRDefault="00E824C7" w:rsidP="00E824C7">
      <w:pPr>
        <w:spacing w:line="240" w:lineRule="exact"/>
        <w:ind w:left="-426"/>
        <w:jc w:val="both"/>
        <w:rPr>
          <w:rFonts w:ascii="Times New Roman" w:hAnsi="Times New Roman" w:cs="Times New Roman"/>
          <w:sz w:val="20"/>
          <w:szCs w:val="20"/>
        </w:rPr>
      </w:pPr>
    </w:p>
    <w:tbl>
      <w:tblPr>
        <w:tblW w:w="0" w:type="auto"/>
        <w:tblInd w:w="1526" w:type="dxa"/>
        <w:tblLook w:val="04A0" w:firstRow="1" w:lastRow="0" w:firstColumn="1" w:lastColumn="0" w:noHBand="0" w:noVBand="1"/>
      </w:tblPr>
      <w:tblGrid>
        <w:gridCol w:w="1843"/>
        <w:gridCol w:w="7371"/>
      </w:tblGrid>
      <w:tr w:rsidR="00E824C7" w:rsidRPr="00E824C7" w:rsidTr="00455B43">
        <w:tc>
          <w:tcPr>
            <w:tcW w:w="1843" w:type="dxa"/>
          </w:tcPr>
          <w:p w:rsidR="00E824C7" w:rsidRPr="00E824C7" w:rsidRDefault="00E824C7" w:rsidP="00E824C7">
            <w:pPr>
              <w:spacing w:line="240" w:lineRule="exact"/>
              <w:ind w:left="-426"/>
              <w:jc w:val="both"/>
              <w:rPr>
                <w:rFonts w:ascii="Times New Roman" w:hAnsi="Times New Roman" w:cs="Times New Roman"/>
                <w:sz w:val="20"/>
                <w:szCs w:val="20"/>
              </w:rPr>
            </w:pPr>
          </w:p>
        </w:tc>
        <w:tc>
          <w:tcPr>
            <w:tcW w:w="7371" w:type="dxa"/>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5</w:t>
            </w:r>
          </w:p>
        </w:tc>
      </w:tr>
      <w:tr w:rsidR="00E824C7" w:rsidRPr="00E824C7" w:rsidTr="00455B43">
        <w:tc>
          <w:tcPr>
            <w:tcW w:w="1843" w:type="dxa"/>
          </w:tcPr>
          <w:p w:rsidR="00E824C7" w:rsidRPr="00E824C7" w:rsidRDefault="00E824C7" w:rsidP="00E824C7">
            <w:pPr>
              <w:spacing w:line="240" w:lineRule="exact"/>
              <w:ind w:left="-426"/>
              <w:jc w:val="both"/>
              <w:rPr>
                <w:rFonts w:ascii="Times New Roman" w:hAnsi="Times New Roman" w:cs="Times New Roman"/>
                <w:sz w:val="20"/>
                <w:szCs w:val="20"/>
              </w:rPr>
            </w:pPr>
          </w:p>
        </w:tc>
        <w:tc>
          <w:tcPr>
            <w:tcW w:w="7371" w:type="dxa"/>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w:t>
            </w:r>
            <w:r w:rsidRPr="00E824C7">
              <w:rPr>
                <w:rFonts w:ascii="Times New Roman" w:hAnsi="Times New Roman" w:cs="Times New Roman"/>
                <w:sz w:val="20"/>
                <w:szCs w:val="20"/>
              </w:rPr>
              <w:t>е</w:t>
            </w:r>
            <w:r w:rsidRPr="00E824C7">
              <w:rPr>
                <w:rFonts w:ascii="Times New Roman" w:hAnsi="Times New Roman" w:cs="Times New Roman"/>
                <w:sz w:val="20"/>
                <w:szCs w:val="20"/>
              </w:rPr>
              <w:t>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 (ДЛЯ ФИЗИЧЕСКОГО ЛИЦА)</w:t>
      </w:r>
    </w:p>
    <w:p w:rsidR="00E824C7" w:rsidRPr="00E824C7" w:rsidRDefault="00455B43" w:rsidP="00455B43">
      <w:pPr>
        <w:spacing w:line="240" w:lineRule="exact"/>
        <w:ind w:left="-426"/>
        <w:jc w:val="both"/>
        <w:rPr>
          <w:rFonts w:ascii="Times New Roman" w:hAnsi="Times New Roman" w:cs="Times New Roman"/>
          <w:sz w:val="20"/>
          <w:szCs w:val="20"/>
        </w:rPr>
      </w:pPr>
      <w:proofErr w:type="gramStart"/>
      <w:r>
        <w:rPr>
          <w:rFonts w:ascii="Times New Roman" w:hAnsi="Times New Roman" w:cs="Times New Roman"/>
          <w:sz w:val="20"/>
          <w:szCs w:val="20"/>
        </w:rPr>
        <w:t>Тематический</w:t>
      </w:r>
      <w:proofErr w:type="gramEnd"/>
      <w:r>
        <w:rPr>
          <w:rFonts w:ascii="Times New Roman" w:hAnsi="Times New Roman" w:cs="Times New Roman"/>
          <w:sz w:val="20"/>
          <w:szCs w:val="20"/>
        </w:rPr>
        <w:t xml:space="preserve"> запрос</w:t>
      </w:r>
      <w:r w:rsidR="00E824C7" w:rsidRPr="00E824C7">
        <w:rPr>
          <w:rFonts w:ascii="Times New Roman" w:hAnsi="Times New Roman" w:cs="Times New Roman"/>
          <w:sz w:val="20"/>
          <w:szCs w:val="20"/>
        </w:rPr>
        <w:t>В Администрацию Волотовск</w:t>
      </w:r>
      <w:r>
        <w:rPr>
          <w:rFonts w:ascii="Times New Roman" w:hAnsi="Times New Roman" w:cs="Times New Roman"/>
          <w:sz w:val="20"/>
          <w:szCs w:val="20"/>
        </w:rPr>
        <w:t xml:space="preserve">ого </w:t>
      </w:r>
      <w:r w:rsidR="00E824C7" w:rsidRPr="00E824C7">
        <w:rPr>
          <w:rFonts w:ascii="Times New Roman" w:hAnsi="Times New Roman" w:cs="Times New Roman"/>
          <w:sz w:val="20"/>
          <w:szCs w:val="20"/>
        </w:rPr>
        <w:t>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заявителя</w:t>
      </w:r>
    </w:p>
    <w:tbl>
      <w:tblPr>
        <w:tblW w:w="9696" w:type="dxa"/>
        <w:tblInd w:w="284" w:type="dxa"/>
        <w:tblLayout w:type="fixed"/>
        <w:tblCellMar>
          <w:left w:w="28" w:type="dxa"/>
          <w:right w:w="28" w:type="dxa"/>
        </w:tblCellMar>
        <w:tblLook w:val="0000" w:firstRow="0" w:lastRow="0" w:firstColumn="0" w:lastColumn="0" w:noHBand="0" w:noVBand="0"/>
      </w:tblPr>
      <w:tblGrid>
        <w:gridCol w:w="794"/>
        <w:gridCol w:w="283"/>
        <w:gridCol w:w="57"/>
        <w:gridCol w:w="2268"/>
        <w:gridCol w:w="652"/>
        <w:gridCol w:w="425"/>
        <w:gridCol w:w="1645"/>
        <w:gridCol w:w="141"/>
        <w:gridCol w:w="567"/>
        <w:gridCol w:w="652"/>
        <w:gridCol w:w="199"/>
        <w:gridCol w:w="2013"/>
      </w:tblGrid>
      <w:tr w:rsidR="00E824C7" w:rsidRPr="00E824C7" w:rsidTr="00455B43">
        <w:tc>
          <w:tcPr>
            <w:tcW w:w="1134" w:type="dxa"/>
            <w:gridSpan w:val="3"/>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Фамилия:</w:t>
            </w:r>
          </w:p>
        </w:tc>
        <w:tc>
          <w:tcPr>
            <w:tcW w:w="2268"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3"/>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2"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c>
          <w:tcPr>
            <w:tcW w:w="794"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Адрес:</w:t>
            </w:r>
          </w:p>
        </w:tc>
        <w:tc>
          <w:tcPr>
            <w:tcW w:w="5330" w:type="dxa"/>
            <w:gridSpan w:val="6"/>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559" w:type="dxa"/>
            <w:gridSpan w:val="4"/>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Гражданство:</w:t>
            </w:r>
          </w:p>
        </w:tc>
        <w:tc>
          <w:tcPr>
            <w:tcW w:w="2013"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c>
          <w:tcPr>
            <w:tcW w:w="1077"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Телефон:</w:t>
            </w:r>
          </w:p>
        </w:tc>
        <w:tc>
          <w:tcPr>
            <w:tcW w:w="3402" w:type="dxa"/>
            <w:gridSpan w:val="4"/>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353" w:type="dxa"/>
            <w:gridSpan w:val="3"/>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455B43">
            <w:pPr>
              <w:spacing w:line="240" w:lineRule="exact"/>
              <w:ind w:left="-426"/>
              <w:jc w:val="right"/>
              <w:rPr>
                <w:rFonts w:ascii="Times New Roman" w:hAnsi="Times New Roman" w:cs="Times New Roman"/>
                <w:sz w:val="20"/>
                <w:szCs w:val="20"/>
              </w:rPr>
            </w:pPr>
          </w:p>
        </w:tc>
        <w:tc>
          <w:tcPr>
            <w:tcW w:w="2863" w:type="dxa"/>
            <w:gridSpan w:val="3"/>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tblGrid>
      <w:tr w:rsidR="00E824C7" w:rsidRPr="00E824C7" w:rsidTr="00E824C7">
        <w:tc>
          <w:tcPr>
            <w:tcW w:w="284" w:type="dxa"/>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Я запрашиваю информацию о себе</w:t>
      </w:r>
    </w:p>
    <w:tbl>
      <w:tblPr>
        <w:tblW w:w="9695" w:type="dxa"/>
        <w:tblInd w:w="284" w:type="dxa"/>
        <w:tblLayout w:type="fixed"/>
        <w:tblCellMar>
          <w:left w:w="28" w:type="dxa"/>
          <w:right w:w="28" w:type="dxa"/>
        </w:tblCellMar>
        <w:tblLook w:val="0000" w:firstRow="0" w:lastRow="0" w:firstColumn="0" w:lastColumn="0" w:noHBand="0" w:noVBand="0"/>
      </w:tblPr>
      <w:tblGrid>
        <w:gridCol w:w="1304"/>
        <w:gridCol w:w="397"/>
        <w:gridCol w:w="1814"/>
        <w:gridCol w:w="652"/>
        <w:gridCol w:w="936"/>
        <w:gridCol w:w="1162"/>
        <w:gridCol w:w="1219"/>
        <w:gridCol w:w="2211"/>
      </w:tblGrid>
      <w:tr w:rsidR="00E824C7" w:rsidRPr="00E824C7" w:rsidTr="00455B43">
        <w:tc>
          <w:tcPr>
            <w:tcW w:w="1304"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Фамилия </w:t>
            </w:r>
            <w:r w:rsidRPr="00E824C7">
              <w:rPr>
                <w:rFonts w:ascii="Times New Roman" w:hAnsi="Times New Roman" w:cs="Times New Roman"/>
                <w:sz w:val="20"/>
                <w:szCs w:val="20"/>
                <w:vertAlign w:val="superscript"/>
              </w:rPr>
              <w:footnoteReference w:customMarkFollows="1" w:id="5"/>
              <w:t>*</w:t>
            </w:r>
            <w:r w:rsidRPr="00E824C7">
              <w:rPr>
                <w:rFonts w:ascii="Times New Roman" w:hAnsi="Times New Roman" w:cs="Times New Roman"/>
                <w:sz w:val="20"/>
                <w:szCs w:val="20"/>
              </w:rPr>
              <w:t>:</w:t>
            </w:r>
          </w:p>
        </w:tc>
        <w:tc>
          <w:tcPr>
            <w:tcW w:w="221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455B43">
        <w:trPr>
          <w:gridAfter w:val="3"/>
          <w:wAfter w:w="4592" w:type="dxa"/>
        </w:trPr>
        <w:tc>
          <w:tcPr>
            <w:tcW w:w="170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3"/>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Тема, событие: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Хронологические рамки запрашиваемой информации</w:t>
      </w:r>
    </w:p>
    <w:tbl>
      <w:tblPr>
        <w:tblW w:w="7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7399"/>
      </w:tblGrid>
      <w:tr w:rsidR="00E824C7" w:rsidRPr="00E824C7" w:rsidTr="00E824C7">
        <w:tc>
          <w:tcPr>
            <w:tcW w:w="7399" w:type="dxa"/>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Начало:</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7399" w:type="dxa"/>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lastRenderedPageBreak/>
              <w:t>Конец:</w:t>
            </w:r>
          </w:p>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Текст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0" w:type="auto"/>
        <w:tblLayout w:type="fixed"/>
        <w:tblCellMar>
          <w:left w:w="28" w:type="dxa"/>
          <w:right w:w="28" w:type="dxa"/>
        </w:tblCellMar>
        <w:tblLook w:val="0000" w:firstRow="0" w:lastRow="0" w:firstColumn="0" w:lastColumn="0" w:noHBand="0" w:noVBand="0"/>
      </w:tblPr>
      <w:tblGrid>
        <w:gridCol w:w="567"/>
        <w:gridCol w:w="312"/>
        <w:gridCol w:w="1389"/>
        <w:gridCol w:w="85"/>
        <w:gridCol w:w="454"/>
        <w:gridCol w:w="1247"/>
        <w:gridCol w:w="936"/>
        <w:gridCol w:w="425"/>
        <w:gridCol w:w="227"/>
        <w:gridCol w:w="1900"/>
      </w:tblGrid>
      <w:tr w:rsidR="00E824C7" w:rsidRPr="00E824C7" w:rsidTr="00455B43">
        <w:trPr>
          <w:gridBefore w:val="1"/>
          <w:gridAfter w:val="4"/>
          <w:wBefore w:w="567" w:type="dxa"/>
          <w:wAfter w:w="3488" w:type="dxa"/>
        </w:trPr>
        <w:tc>
          <w:tcPr>
            <w:tcW w:w="1786" w:type="dxa"/>
            <w:gridSpan w:val="3"/>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24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л. в 1 экз.:</w:t>
            </w:r>
          </w:p>
        </w:tc>
      </w:tr>
      <w:tr w:rsidR="00E824C7" w:rsidRPr="00E824C7" w:rsidTr="00455B43">
        <w:trPr>
          <w:gridBefore w:val="1"/>
          <w:gridAfter w:val="1"/>
          <w:wBefore w:w="567" w:type="dxa"/>
          <w:wAfter w:w="1900"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4536" w:type="dxa"/>
            <w:gridSpan w:val="6"/>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1900"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4536" w:type="dxa"/>
            <w:gridSpan w:val="6"/>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1900"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w:t>
            </w:r>
          </w:p>
        </w:tc>
        <w:tc>
          <w:tcPr>
            <w:tcW w:w="4536" w:type="dxa"/>
            <w:gridSpan w:val="6"/>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gridBefore w:val="1"/>
          <w:gridAfter w:val="1"/>
          <w:wBefore w:w="567" w:type="dxa"/>
          <w:wAfter w:w="1900" w:type="dxa"/>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4536" w:type="dxa"/>
            <w:gridSpan w:val="6"/>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c>
          <w:tcPr>
            <w:tcW w:w="2268" w:type="dxa"/>
            <w:gridSpan w:val="3"/>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722" w:type="dxa"/>
            <w:gridSpan w:val="4"/>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gridSpan w:val="3"/>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c>
          <w:tcPr>
            <w:tcW w:w="2268" w:type="dxa"/>
            <w:gridSpan w:val="3"/>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w:t>
            </w:r>
          </w:p>
        </w:tc>
        <w:tc>
          <w:tcPr>
            <w:tcW w:w="2722" w:type="dxa"/>
            <w:gridSpan w:val="4"/>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552" w:type="dxa"/>
            <w:gridSpan w:val="3"/>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bl>
    <w:p w:rsidR="00E824C7" w:rsidRPr="00E824C7" w:rsidRDefault="00E824C7" w:rsidP="00E824C7">
      <w:pPr>
        <w:spacing w:line="240" w:lineRule="exact"/>
        <w:ind w:left="-426"/>
        <w:jc w:val="both"/>
        <w:rPr>
          <w:rFonts w:ascii="Times New Roman" w:hAnsi="Times New Roman" w:cs="Times New Roman"/>
          <w:b/>
          <w:sz w:val="20"/>
          <w:szCs w:val="20"/>
        </w:rPr>
      </w:pPr>
    </w:p>
    <w:tbl>
      <w:tblPr>
        <w:tblW w:w="0" w:type="auto"/>
        <w:tblInd w:w="1526" w:type="dxa"/>
        <w:tblLook w:val="04A0" w:firstRow="1" w:lastRow="0" w:firstColumn="1" w:lastColumn="0" w:noHBand="0" w:noVBand="1"/>
      </w:tblPr>
      <w:tblGrid>
        <w:gridCol w:w="1843"/>
        <w:gridCol w:w="7371"/>
      </w:tblGrid>
      <w:tr w:rsidR="00E824C7" w:rsidRPr="00E824C7" w:rsidTr="00455B43">
        <w:tc>
          <w:tcPr>
            <w:tcW w:w="1843" w:type="dxa"/>
          </w:tcPr>
          <w:p w:rsidR="00E824C7" w:rsidRPr="00E824C7" w:rsidRDefault="00E824C7" w:rsidP="00E824C7">
            <w:pPr>
              <w:spacing w:line="240" w:lineRule="exact"/>
              <w:ind w:left="-426"/>
              <w:jc w:val="both"/>
              <w:rPr>
                <w:rFonts w:ascii="Times New Roman" w:hAnsi="Times New Roman" w:cs="Times New Roman"/>
                <w:sz w:val="20"/>
                <w:szCs w:val="20"/>
              </w:rPr>
            </w:pPr>
          </w:p>
        </w:tc>
        <w:tc>
          <w:tcPr>
            <w:tcW w:w="7371" w:type="dxa"/>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6</w:t>
            </w:r>
          </w:p>
        </w:tc>
      </w:tr>
      <w:tr w:rsidR="00E824C7" w:rsidRPr="00E824C7" w:rsidTr="00455B43">
        <w:tc>
          <w:tcPr>
            <w:tcW w:w="1843" w:type="dxa"/>
          </w:tcPr>
          <w:p w:rsidR="00E824C7" w:rsidRPr="00E824C7" w:rsidRDefault="00E824C7" w:rsidP="00E824C7">
            <w:pPr>
              <w:spacing w:line="240" w:lineRule="exact"/>
              <w:ind w:left="-426"/>
              <w:jc w:val="both"/>
              <w:rPr>
                <w:rFonts w:ascii="Times New Roman" w:hAnsi="Times New Roman" w:cs="Times New Roman"/>
                <w:sz w:val="20"/>
                <w:szCs w:val="20"/>
              </w:rPr>
            </w:pPr>
          </w:p>
        </w:tc>
        <w:tc>
          <w:tcPr>
            <w:tcW w:w="7371" w:type="dxa"/>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w:t>
            </w:r>
            <w:r w:rsidRPr="00E824C7">
              <w:rPr>
                <w:rFonts w:ascii="Times New Roman" w:hAnsi="Times New Roman" w:cs="Times New Roman"/>
                <w:sz w:val="20"/>
                <w:szCs w:val="20"/>
              </w:rPr>
              <w:t>е</w:t>
            </w:r>
            <w:r w:rsidRPr="00E824C7">
              <w:rPr>
                <w:rFonts w:ascii="Times New Roman" w:hAnsi="Times New Roman" w:cs="Times New Roman"/>
                <w:sz w:val="20"/>
                <w:szCs w:val="20"/>
              </w:rPr>
              <w:t>нию и выдаче архивных справок, выписок и копий архивных документов юридическим и физическим лицам</w:t>
            </w: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ЗАПРОС (ДЛЯ ЮРИДИЧЕСКОГО ЛИЦА)</w:t>
      </w:r>
    </w:p>
    <w:p w:rsidR="00E824C7" w:rsidRPr="00E824C7" w:rsidRDefault="00455B43" w:rsidP="00455B43">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Тематический запрос</w:t>
      </w:r>
      <w:proofErr w:type="gramStart"/>
      <w:r>
        <w:rPr>
          <w:rFonts w:ascii="Times New Roman" w:hAnsi="Times New Roman" w:cs="Times New Roman"/>
          <w:sz w:val="20"/>
          <w:szCs w:val="20"/>
        </w:rPr>
        <w:t xml:space="preserve"> </w:t>
      </w:r>
      <w:r w:rsidR="00E824C7" w:rsidRPr="00E824C7">
        <w:rPr>
          <w:rFonts w:ascii="Times New Roman" w:hAnsi="Times New Roman" w:cs="Times New Roman"/>
          <w:sz w:val="20"/>
          <w:szCs w:val="20"/>
        </w:rPr>
        <w:t>В</w:t>
      </w:r>
      <w:proofErr w:type="gramEnd"/>
      <w:r w:rsidR="00E824C7" w:rsidRPr="00E824C7">
        <w:rPr>
          <w:rFonts w:ascii="Times New Roman" w:hAnsi="Times New Roman" w:cs="Times New Roman"/>
          <w:sz w:val="20"/>
          <w:szCs w:val="20"/>
        </w:rPr>
        <w:t xml:space="preserve"> Администрацию Волотовского муниципального округа</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Полное наименование организации: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Адрес:</w:t>
      </w:r>
    </w:p>
    <w:tbl>
      <w:tblPr>
        <w:tblW w:w="9695" w:type="dxa"/>
        <w:tblInd w:w="284" w:type="dxa"/>
        <w:tblLayout w:type="fixed"/>
        <w:tblCellMar>
          <w:left w:w="28" w:type="dxa"/>
          <w:right w:w="28" w:type="dxa"/>
        </w:tblCellMar>
        <w:tblLook w:val="0000" w:firstRow="0" w:lastRow="0" w:firstColumn="0" w:lastColumn="0" w:noHBand="0" w:noVBand="0"/>
      </w:tblPr>
      <w:tblGrid>
        <w:gridCol w:w="1077"/>
        <w:gridCol w:w="57"/>
        <w:gridCol w:w="2268"/>
        <w:gridCol w:w="652"/>
        <w:gridCol w:w="425"/>
        <w:gridCol w:w="1786"/>
        <w:gridCol w:w="567"/>
        <w:gridCol w:w="652"/>
        <w:gridCol w:w="2211"/>
      </w:tblGrid>
      <w:tr w:rsidR="00E824C7" w:rsidRPr="00E824C7" w:rsidTr="00455B43">
        <w:trPr>
          <w:trHeight w:val="364"/>
        </w:trPr>
        <w:tc>
          <w:tcPr>
            <w:tcW w:w="1077" w:type="dxa"/>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Телефон:</w:t>
            </w:r>
          </w:p>
        </w:tc>
        <w:tc>
          <w:tcPr>
            <w:tcW w:w="3402" w:type="dxa"/>
            <w:gridSpan w:val="4"/>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353"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Электронная почта;</w:t>
            </w:r>
          </w:p>
          <w:p w:rsidR="00E824C7" w:rsidRPr="00E824C7" w:rsidRDefault="00E824C7" w:rsidP="00455B43">
            <w:pPr>
              <w:spacing w:line="240" w:lineRule="exact"/>
              <w:ind w:left="-426"/>
              <w:jc w:val="right"/>
              <w:rPr>
                <w:rFonts w:ascii="Times New Roman" w:hAnsi="Times New Roman" w:cs="Times New Roman"/>
                <w:sz w:val="20"/>
                <w:szCs w:val="20"/>
              </w:rPr>
            </w:pPr>
          </w:p>
        </w:tc>
        <w:tc>
          <w:tcPr>
            <w:tcW w:w="2863"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1134"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Фамилия:</w:t>
            </w:r>
          </w:p>
        </w:tc>
        <w:tc>
          <w:tcPr>
            <w:tcW w:w="2268"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Имя:</w:t>
            </w:r>
          </w:p>
        </w:tc>
        <w:tc>
          <w:tcPr>
            <w:tcW w:w="221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Вид документа, подтверждающего полномочия представителя заявителя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Данные лица, о котором запрашивается архивная информация</w:t>
      </w:r>
    </w:p>
    <w:tbl>
      <w:tblPr>
        <w:tblW w:w="10098" w:type="dxa"/>
        <w:jc w:val="right"/>
        <w:tblInd w:w="-119" w:type="dxa"/>
        <w:tblLayout w:type="fixed"/>
        <w:tblCellMar>
          <w:left w:w="28" w:type="dxa"/>
          <w:right w:w="28" w:type="dxa"/>
        </w:tblCellMar>
        <w:tblLook w:val="0000" w:firstRow="0" w:lastRow="0" w:firstColumn="0" w:lastColumn="0" w:noHBand="0" w:noVBand="0"/>
      </w:tblPr>
      <w:tblGrid>
        <w:gridCol w:w="403"/>
        <w:gridCol w:w="1304"/>
        <w:gridCol w:w="397"/>
        <w:gridCol w:w="1814"/>
        <w:gridCol w:w="652"/>
        <w:gridCol w:w="936"/>
        <w:gridCol w:w="1162"/>
        <w:gridCol w:w="1219"/>
        <w:gridCol w:w="2211"/>
      </w:tblGrid>
      <w:tr w:rsidR="00E824C7" w:rsidRPr="00E824C7" w:rsidTr="00455B43">
        <w:trPr>
          <w:jc w:val="right"/>
        </w:trPr>
        <w:tc>
          <w:tcPr>
            <w:tcW w:w="1707"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 xml:space="preserve">Фамилия </w:t>
            </w:r>
            <w:r w:rsidRPr="00E824C7">
              <w:rPr>
                <w:rFonts w:ascii="Times New Roman" w:hAnsi="Times New Roman" w:cs="Times New Roman"/>
                <w:sz w:val="20"/>
                <w:szCs w:val="20"/>
                <w:vertAlign w:val="superscript"/>
              </w:rPr>
              <w:footnoteReference w:customMarkFollows="1" w:id="6"/>
              <w:t>*</w:t>
            </w:r>
            <w:r w:rsidRPr="00E824C7">
              <w:rPr>
                <w:rFonts w:ascii="Times New Roman" w:hAnsi="Times New Roman" w:cs="Times New Roman"/>
                <w:sz w:val="20"/>
                <w:szCs w:val="20"/>
              </w:rPr>
              <w:t>:</w:t>
            </w:r>
          </w:p>
        </w:tc>
        <w:tc>
          <w:tcPr>
            <w:tcW w:w="2211"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65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Имя:</w:t>
            </w:r>
          </w:p>
        </w:tc>
        <w:tc>
          <w:tcPr>
            <w:tcW w:w="2098"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p>
        </w:tc>
        <w:tc>
          <w:tcPr>
            <w:tcW w:w="1219" w:type="dxa"/>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Отчество:</w:t>
            </w:r>
          </w:p>
        </w:tc>
        <w:tc>
          <w:tcPr>
            <w:tcW w:w="2211"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blPrEx>
          <w:jc w:val="left"/>
        </w:tblPrEx>
        <w:trPr>
          <w:gridBefore w:val="1"/>
          <w:gridAfter w:val="3"/>
          <w:wBefore w:w="403" w:type="dxa"/>
          <w:wAfter w:w="4592" w:type="dxa"/>
        </w:trPr>
        <w:tc>
          <w:tcPr>
            <w:tcW w:w="1701" w:type="dxa"/>
            <w:gridSpan w:val="2"/>
            <w:tcBorders>
              <w:top w:val="nil"/>
              <w:left w:val="nil"/>
              <w:bottom w:val="nil"/>
              <w:right w:val="nil"/>
            </w:tcBorders>
            <w:vAlign w:val="bottom"/>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Дата рождения</w:t>
            </w:r>
          </w:p>
        </w:tc>
        <w:tc>
          <w:tcPr>
            <w:tcW w:w="3402" w:type="dxa"/>
            <w:gridSpan w:val="3"/>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Тема, событие:</w:t>
      </w:r>
    </w:p>
    <w:p w:rsidR="00E824C7" w:rsidRPr="00E824C7" w:rsidRDefault="00E824C7" w:rsidP="00E824C7">
      <w:pPr>
        <w:spacing w:line="240" w:lineRule="exact"/>
        <w:ind w:left="-426"/>
        <w:jc w:val="both"/>
        <w:rPr>
          <w:rFonts w:ascii="Times New Roman" w:hAnsi="Times New Roman" w:cs="Times New Roman"/>
          <w:sz w:val="20"/>
          <w:szCs w:val="20"/>
        </w:rPr>
      </w:pP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Хронологические рамки запрашиваемой информации</w:t>
      </w:r>
    </w:p>
    <w:tbl>
      <w:tblPr>
        <w:tblW w:w="6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549"/>
      </w:tblGrid>
      <w:tr w:rsidR="00E824C7" w:rsidRPr="00E824C7" w:rsidTr="00E824C7">
        <w:tc>
          <w:tcPr>
            <w:tcW w:w="6549" w:type="dxa"/>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Начало:</w:t>
            </w:r>
          </w:p>
          <w:p w:rsidR="00E824C7" w:rsidRPr="00E824C7" w:rsidRDefault="00E824C7" w:rsidP="00455B43">
            <w:pPr>
              <w:spacing w:line="240" w:lineRule="exact"/>
              <w:ind w:left="-426"/>
              <w:jc w:val="right"/>
              <w:rPr>
                <w:rFonts w:ascii="Times New Roman" w:hAnsi="Times New Roman" w:cs="Times New Roman"/>
                <w:sz w:val="20"/>
                <w:szCs w:val="20"/>
              </w:rPr>
            </w:pPr>
          </w:p>
        </w:tc>
      </w:tr>
      <w:tr w:rsidR="00E824C7" w:rsidRPr="00E824C7" w:rsidTr="00E824C7">
        <w:tc>
          <w:tcPr>
            <w:tcW w:w="6549" w:type="dxa"/>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Конец:</w:t>
            </w:r>
          </w:p>
          <w:p w:rsidR="00E824C7" w:rsidRPr="00E824C7" w:rsidRDefault="00E824C7" w:rsidP="00455B43">
            <w:pPr>
              <w:spacing w:line="240" w:lineRule="exact"/>
              <w:ind w:left="-426"/>
              <w:jc w:val="right"/>
              <w:rPr>
                <w:rFonts w:ascii="Times New Roman" w:hAnsi="Times New Roman" w:cs="Times New Roman"/>
                <w:sz w:val="20"/>
                <w:szCs w:val="20"/>
              </w:rPr>
            </w:pPr>
          </w:p>
        </w:tc>
      </w:tr>
    </w:tbl>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Текст обращения:</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Прошлые обращения (когда и куда обращались, результат):</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Результат оказания услуги прошу предоставить</w:t>
      </w:r>
      <w:r w:rsidRPr="00E824C7">
        <w:rPr>
          <w:rFonts w:ascii="Times New Roman" w:hAnsi="Times New Roman" w:cs="Times New Roman"/>
          <w:sz w:val="20"/>
          <w:szCs w:val="20"/>
        </w:rPr>
        <w:br/>
        <w:t>почтовым отправлением/по электронной почте/при личном обращении.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указывается способ получения муниципальной услуги</w:t>
      </w:r>
    </w:p>
    <w:tbl>
      <w:tblPr>
        <w:tblW w:w="0" w:type="auto"/>
        <w:tblInd w:w="567" w:type="dxa"/>
        <w:tblLayout w:type="fixed"/>
        <w:tblCellMar>
          <w:left w:w="28" w:type="dxa"/>
          <w:right w:w="28" w:type="dxa"/>
        </w:tblCellMar>
        <w:tblLook w:val="0000" w:firstRow="0" w:lastRow="0" w:firstColumn="0" w:lastColumn="0" w:noHBand="0" w:noVBand="0"/>
      </w:tblPr>
      <w:tblGrid>
        <w:gridCol w:w="312"/>
        <w:gridCol w:w="1474"/>
        <w:gridCol w:w="454"/>
        <w:gridCol w:w="1247"/>
        <w:gridCol w:w="1361"/>
        <w:gridCol w:w="227"/>
      </w:tblGrid>
      <w:tr w:rsidR="00E824C7" w:rsidRPr="00E824C7" w:rsidTr="00E824C7">
        <w:trPr>
          <w:gridAfter w:val="2"/>
          <w:wAfter w:w="1588" w:type="dxa"/>
        </w:trPr>
        <w:tc>
          <w:tcPr>
            <w:tcW w:w="1786"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Приложение: </w:t>
            </w:r>
            <w:proofErr w:type="gramStart"/>
            <w:r w:rsidRPr="00E824C7">
              <w:rPr>
                <w:rFonts w:ascii="Times New Roman" w:hAnsi="Times New Roman" w:cs="Times New Roman"/>
                <w:sz w:val="20"/>
                <w:szCs w:val="20"/>
              </w:rPr>
              <w:t>на</w:t>
            </w:r>
            <w:proofErr w:type="gramEnd"/>
          </w:p>
        </w:tc>
        <w:tc>
          <w:tcPr>
            <w:tcW w:w="454"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124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л. в 1 экз.:</w:t>
            </w:r>
          </w:p>
        </w:tc>
      </w:tr>
      <w:tr w:rsidR="00E824C7" w:rsidRPr="00E824C7" w:rsidTr="00E824C7">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c>
          <w:tcPr>
            <w:tcW w:w="4536" w:type="dxa"/>
            <w:gridSpan w:val="4"/>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trHeight w:val="192"/>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б)</w:t>
            </w:r>
          </w:p>
        </w:tc>
        <w:tc>
          <w:tcPr>
            <w:tcW w:w="4536"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E824C7">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в)</w:t>
            </w:r>
          </w:p>
        </w:tc>
        <w:tc>
          <w:tcPr>
            <w:tcW w:w="4536"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r w:rsidR="00E824C7" w:rsidRPr="00E824C7" w:rsidTr="00455B43">
        <w:trPr>
          <w:trHeight w:val="70"/>
        </w:trPr>
        <w:tc>
          <w:tcPr>
            <w:tcW w:w="312"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г)</w:t>
            </w:r>
          </w:p>
        </w:tc>
        <w:tc>
          <w:tcPr>
            <w:tcW w:w="4536" w:type="dxa"/>
            <w:gridSpan w:val="4"/>
            <w:tcBorders>
              <w:top w:val="single" w:sz="4" w:space="0" w:color="auto"/>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7" w:type="dxa"/>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w:t>
            </w:r>
          </w:p>
        </w:tc>
      </w:tr>
    </w:tbl>
    <w:p w:rsidR="00E824C7" w:rsidRPr="00E824C7" w:rsidRDefault="00E824C7" w:rsidP="00E824C7">
      <w:pPr>
        <w:spacing w:line="240" w:lineRule="exact"/>
        <w:ind w:left="-426"/>
        <w:jc w:val="both"/>
        <w:rPr>
          <w:rFonts w:ascii="Times New Roman" w:hAnsi="Times New Roman" w:cs="Times New Roman"/>
          <w:sz w:val="20"/>
          <w:szCs w:val="20"/>
          <w:lang w:val="en-US"/>
        </w:rPr>
      </w:pPr>
    </w:p>
    <w:tbl>
      <w:tblPr>
        <w:tblW w:w="10943" w:type="dxa"/>
        <w:tblLayout w:type="fixed"/>
        <w:tblCellMar>
          <w:left w:w="28" w:type="dxa"/>
          <w:right w:w="28" w:type="dxa"/>
        </w:tblCellMar>
        <w:tblLook w:val="0000" w:firstRow="0" w:lastRow="0" w:firstColumn="0" w:lastColumn="0" w:noHBand="0" w:noVBand="0"/>
      </w:tblPr>
      <w:tblGrid>
        <w:gridCol w:w="1446"/>
        <w:gridCol w:w="822"/>
        <w:gridCol w:w="1021"/>
        <w:gridCol w:w="1275"/>
        <w:gridCol w:w="2552"/>
        <w:gridCol w:w="3827"/>
      </w:tblGrid>
      <w:tr w:rsidR="00E824C7" w:rsidRPr="00E824C7" w:rsidTr="00455B43">
        <w:trPr>
          <w:gridAfter w:val="1"/>
          <w:wAfter w:w="3827" w:type="dxa"/>
        </w:trPr>
        <w:tc>
          <w:tcPr>
            <w:tcW w:w="2268" w:type="dxa"/>
            <w:gridSpan w:val="2"/>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296" w:type="dxa"/>
            <w:gridSpan w:val="2"/>
            <w:tcBorders>
              <w:top w:val="nil"/>
              <w:left w:val="nil"/>
              <w:bottom w:val="nil"/>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c>
          <w:tcPr>
            <w:tcW w:w="2552" w:type="dxa"/>
            <w:tcBorders>
              <w:top w:val="nil"/>
              <w:left w:val="nil"/>
              <w:bottom w:val="single" w:sz="4" w:space="0" w:color="auto"/>
              <w:right w:val="nil"/>
            </w:tcBorders>
            <w:vAlign w:val="bottom"/>
          </w:tcPr>
          <w:p w:rsidR="00E824C7" w:rsidRPr="00E824C7" w:rsidRDefault="00E824C7" w:rsidP="00E824C7">
            <w:pPr>
              <w:spacing w:line="240" w:lineRule="exact"/>
              <w:ind w:left="-426"/>
              <w:jc w:val="both"/>
              <w:rPr>
                <w:rFonts w:ascii="Times New Roman" w:hAnsi="Times New Roman" w:cs="Times New Roman"/>
                <w:sz w:val="20"/>
                <w:szCs w:val="20"/>
              </w:rPr>
            </w:pPr>
          </w:p>
        </w:tc>
      </w:tr>
      <w:tr w:rsidR="00E824C7" w:rsidRPr="00E824C7" w:rsidTr="00455B43">
        <w:trPr>
          <w:gridAfter w:val="1"/>
          <w:wAfter w:w="3827" w:type="dxa"/>
        </w:trPr>
        <w:tc>
          <w:tcPr>
            <w:tcW w:w="2268" w:type="dxa"/>
            <w:gridSpan w:val="2"/>
            <w:tcBorders>
              <w:top w:val="nil"/>
              <w:left w:val="nil"/>
              <w:bottom w:val="nil"/>
              <w:right w:val="nil"/>
            </w:tcBorders>
          </w:tcPr>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дата</w:t>
            </w:r>
          </w:p>
        </w:tc>
        <w:tc>
          <w:tcPr>
            <w:tcW w:w="2296" w:type="dxa"/>
            <w:gridSpan w:val="2"/>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p>
        </w:tc>
        <w:tc>
          <w:tcPr>
            <w:tcW w:w="2552" w:type="dxa"/>
            <w:tcBorders>
              <w:top w:val="nil"/>
              <w:left w:val="nil"/>
              <w:bottom w:val="nil"/>
              <w:right w:val="nil"/>
            </w:tcBorders>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подпись заявителя</w:t>
            </w:r>
          </w:p>
        </w:tc>
      </w:tr>
      <w:tr w:rsidR="00E824C7" w:rsidRPr="00E824C7" w:rsidTr="00455B43">
        <w:tblPrEx>
          <w:tblCellMar>
            <w:left w:w="108" w:type="dxa"/>
            <w:right w:w="108" w:type="dxa"/>
          </w:tblCellMar>
          <w:tblLook w:val="04A0" w:firstRow="1" w:lastRow="0" w:firstColumn="1" w:lastColumn="0" w:noHBand="0" w:noVBand="1"/>
        </w:tblPrEx>
        <w:trPr>
          <w:gridBefore w:val="1"/>
          <w:wBefore w:w="1446" w:type="dxa"/>
        </w:trPr>
        <w:tc>
          <w:tcPr>
            <w:tcW w:w="1843" w:type="dxa"/>
            <w:gridSpan w:val="2"/>
          </w:tcPr>
          <w:p w:rsidR="00E824C7" w:rsidRPr="00E824C7" w:rsidRDefault="00E824C7" w:rsidP="00E824C7">
            <w:pPr>
              <w:spacing w:line="240" w:lineRule="exact"/>
              <w:ind w:left="-426"/>
              <w:jc w:val="both"/>
              <w:rPr>
                <w:rFonts w:ascii="Times New Roman" w:hAnsi="Times New Roman" w:cs="Times New Roman"/>
                <w:sz w:val="20"/>
                <w:szCs w:val="20"/>
              </w:rPr>
            </w:pPr>
          </w:p>
        </w:tc>
        <w:tc>
          <w:tcPr>
            <w:tcW w:w="7654" w:type="dxa"/>
            <w:gridSpan w:val="3"/>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Приложение № 7</w:t>
            </w:r>
          </w:p>
        </w:tc>
      </w:tr>
      <w:tr w:rsidR="00E824C7" w:rsidRPr="00E824C7" w:rsidTr="00455B43">
        <w:tblPrEx>
          <w:tblCellMar>
            <w:left w:w="108" w:type="dxa"/>
            <w:right w:w="108" w:type="dxa"/>
          </w:tblCellMar>
          <w:tblLook w:val="04A0" w:firstRow="1" w:lastRow="0" w:firstColumn="1" w:lastColumn="0" w:noHBand="0" w:noVBand="1"/>
        </w:tblPrEx>
        <w:trPr>
          <w:gridBefore w:val="1"/>
          <w:wBefore w:w="1446" w:type="dxa"/>
        </w:trPr>
        <w:tc>
          <w:tcPr>
            <w:tcW w:w="1843" w:type="dxa"/>
            <w:gridSpan w:val="2"/>
          </w:tcPr>
          <w:p w:rsidR="00E824C7" w:rsidRPr="00E824C7" w:rsidRDefault="00E824C7" w:rsidP="00E824C7">
            <w:pPr>
              <w:spacing w:line="240" w:lineRule="exact"/>
              <w:ind w:left="-426"/>
              <w:jc w:val="both"/>
              <w:rPr>
                <w:rFonts w:ascii="Times New Roman" w:hAnsi="Times New Roman" w:cs="Times New Roman"/>
                <w:sz w:val="20"/>
                <w:szCs w:val="20"/>
              </w:rPr>
            </w:pPr>
          </w:p>
        </w:tc>
        <w:tc>
          <w:tcPr>
            <w:tcW w:w="7654" w:type="dxa"/>
            <w:gridSpan w:val="3"/>
            <w:hideMark/>
          </w:tcPr>
          <w:p w:rsidR="00E824C7" w:rsidRPr="00E824C7" w:rsidRDefault="00E824C7" w:rsidP="00455B43">
            <w:pPr>
              <w:spacing w:line="240" w:lineRule="exact"/>
              <w:ind w:left="-426"/>
              <w:jc w:val="right"/>
              <w:rPr>
                <w:rFonts w:ascii="Times New Roman" w:hAnsi="Times New Roman" w:cs="Times New Roman"/>
                <w:sz w:val="20"/>
                <w:szCs w:val="20"/>
              </w:rPr>
            </w:pPr>
            <w:r w:rsidRPr="00E824C7">
              <w:rPr>
                <w:rFonts w:ascii="Times New Roman" w:hAnsi="Times New Roman" w:cs="Times New Roman"/>
                <w:sz w:val="20"/>
                <w:szCs w:val="20"/>
              </w:rPr>
              <w:t>к административному регламенту предоставления муниципальной услуги по оформлению и выдаче архивных справок, выписок и копий архивных документов юридическим и физическим лицам</w:t>
            </w:r>
          </w:p>
        </w:tc>
      </w:tr>
    </w:tbl>
    <w:p w:rsidR="00E824C7" w:rsidRPr="00E824C7" w:rsidRDefault="00455B43" w:rsidP="00455B43">
      <w:pPr>
        <w:spacing w:line="240" w:lineRule="exact"/>
        <w:ind w:left="-426"/>
        <w:jc w:val="both"/>
        <w:rPr>
          <w:rFonts w:ascii="Times New Roman" w:hAnsi="Times New Roman" w:cs="Times New Roman"/>
          <w:b/>
          <w:sz w:val="20"/>
          <w:szCs w:val="20"/>
        </w:rPr>
      </w:pPr>
      <w:r>
        <w:rPr>
          <w:rFonts w:ascii="Times New Roman" w:hAnsi="Times New Roman" w:cs="Times New Roman"/>
          <w:b/>
          <w:sz w:val="20"/>
          <w:szCs w:val="20"/>
        </w:rPr>
        <w:t xml:space="preserve">СОГЛАСИЕ </w:t>
      </w:r>
      <w:r w:rsidR="00E824C7" w:rsidRPr="00E824C7">
        <w:rPr>
          <w:rFonts w:ascii="Times New Roman" w:hAnsi="Times New Roman" w:cs="Times New Roman"/>
          <w:b/>
          <w:sz w:val="20"/>
          <w:szCs w:val="20"/>
        </w:rPr>
        <w:t>на обработку персональных данных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Я, 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(фамилия, имя, отчество (при наличии))</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проживающи</w:t>
      </w:r>
      <w:proofErr w:type="gramStart"/>
      <w:r w:rsidRPr="00E824C7">
        <w:rPr>
          <w:rFonts w:ascii="Times New Roman" w:hAnsi="Times New Roman" w:cs="Times New Roman"/>
          <w:sz w:val="20"/>
          <w:szCs w:val="20"/>
        </w:rPr>
        <w:t>й(</w:t>
      </w:r>
      <w:proofErr w:type="gramEnd"/>
      <w:r w:rsidRPr="00E824C7">
        <w:rPr>
          <w:rFonts w:ascii="Times New Roman" w:hAnsi="Times New Roman" w:cs="Times New Roman"/>
          <w:sz w:val="20"/>
          <w:szCs w:val="20"/>
        </w:rPr>
        <w:t>ая) по адресу 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документ, удостоверяющий личность: серия _________ № _______________, выдан _____________________________________________________________________________,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(кем и когда </w:t>
      </w:r>
      <w:proofErr w:type="gramStart"/>
      <w:r w:rsidRPr="00E824C7">
        <w:rPr>
          <w:rFonts w:ascii="Times New Roman" w:hAnsi="Times New Roman" w:cs="Times New Roman"/>
          <w:sz w:val="20"/>
          <w:szCs w:val="20"/>
        </w:rPr>
        <w:t>выдан</w:t>
      </w:r>
      <w:proofErr w:type="gramEnd"/>
      <w:r w:rsidRPr="00E824C7">
        <w:rPr>
          <w:rFonts w:ascii="Times New Roman" w:hAnsi="Times New Roman" w:cs="Times New Roman"/>
          <w:sz w:val="20"/>
          <w:szCs w:val="20"/>
        </w:rPr>
        <w:t>)</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настоящим даю свое согласие Администрации Волотовского муниципального округа, расположенной по адресу: Новгородская область, п. Волот, ул. Комсомольская, д. 38, на обработку моих персональных данных и подтверждаю, что, принимая такое решение, я действую своей волей и в своих интересах.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Согласие дается мной для целей, связанных с предоставлением муниципальной услуги </w:t>
      </w:r>
      <w:r w:rsidRPr="00E824C7">
        <w:rPr>
          <w:rFonts w:ascii="Times New Roman" w:hAnsi="Times New Roman" w:cs="Times New Roman"/>
          <w:bCs/>
          <w:sz w:val="20"/>
          <w:szCs w:val="20"/>
        </w:rPr>
        <w:t>по оформлению и выдаче архивных справок, выписок и копий архивных документов юридическим и физическим лицам</w:t>
      </w:r>
      <w:r w:rsidRPr="00E824C7">
        <w:rPr>
          <w:rFonts w:ascii="Times New Roman" w:hAnsi="Times New Roman" w:cs="Times New Roman"/>
          <w:sz w:val="20"/>
          <w:szCs w:val="20"/>
        </w:rPr>
        <w:t>, и распространяется на персональные данные: ___________________________________________________________________</w:t>
      </w:r>
      <w:proofErr w:type="gramStart"/>
      <w:r w:rsidRPr="00E824C7">
        <w:rPr>
          <w:rFonts w:ascii="Times New Roman" w:hAnsi="Times New Roman" w:cs="Times New Roman"/>
          <w:sz w:val="20"/>
          <w:szCs w:val="20"/>
        </w:rPr>
        <w:t xml:space="preserve"> .</w:t>
      </w:r>
      <w:proofErr w:type="gramEnd"/>
      <w:r w:rsidRPr="00E824C7">
        <w:rPr>
          <w:rFonts w:ascii="Times New Roman" w:hAnsi="Times New Roman" w:cs="Times New Roman"/>
          <w:sz w:val="20"/>
          <w:szCs w:val="20"/>
        </w:rPr>
        <w:t xml:space="preserve"> </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(указать персональные данные, на обработку которых дается согласие)</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lastRenderedPageBreak/>
        <w:t>Я проинформирова</w:t>
      </w:r>
      <w:proofErr w:type="gramStart"/>
      <w:r w:rsidRPr="00E824C7">
        <w:rPr>
          <w:rFonts w:ascii="Times New Roman" w:hAnsi="Times New Roman" w:cs="Times New Roman"/>
          <w:sz w:val="20"/>
          <w:szCs w:val="20"/>
        </w:rPr>
        <w:t>н(</w:t>
      </w:r>
      <w:proofErr w:type="gramEnd"/>
      <w:r w:rsidRPr="00E824C7">
        <w:rPr>
          <w:rFonts w:ascii="Times New Roman" w:hAnsi="Times New Roman" w:cs="Times New Roman"/>
          <w:sz w:val="20"/>
          <w:szCs w:val="20"/>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40" w:history="1">
        <w:r w:rsidRPr="00E824C7">
          <w:rPr>
            <w:rStyle w:val="aa"/>
            <w:rFonts w:ascii="Times New Roman" w:hAnsi="Times New Roman" w:cs="Times New Roman"/>
            <w:sz w:val="20"/>
            <w:szCs w:val="20"/>
          </w:rPr>
          <w:t>закона</w:t>
        </w:r>
      </w:hyperlink>
      <w:r w:rsidRPr="00E824C7">
        <w:rPr>
          <w:rFonts w:ascii="Times New Roman" w:hAnsi="Times New Roman" w:cs="Times New Roman"/>
          <w:sz w:val="20"/>
          <w:szCs w:val="20"/>
        </w:rPr>
        <w:t xml:space="preserve"> от 27 июля 2006 года № 152-ФЗ «О персональных данных». Конфиденц</w:t>
      </w:r>
      <w:r w:rsidRPr="00E824C7">
        <w:rPr>
          <w:rFonts w:ascii="Times New Roman" w:hAnsi="Times New Roman" w:cs="Times New Roman"/>
          <w:sz w:val="20"/>
          <w:szCs w:val="20"/>
        </w:rPr>
        <w:t>и</w:t>
      </w:r>
      <w:r w:rsidRPr="00E824C7">
        <w:rPr>
          <w:rFonts w:ascii="Times New Roman" w:hAnsi="Times New Roman" w:cs="Times New Roman"/>
          <w:sz w:val="20"/>
          <w:szCs w:val="20"/>
        </w:rPr>
        <w:t>альность персональных данных соблюдается в рамках исполнения законодательства Российской Федерации.</w:t>
      </w:r>
    </w:p>
    <w:p w:rsidR="00E824C7" w:rsidRPr="00E824C7" w:rsidRDefault="00E824C7" w:rsidP="00E824C7">
      <w:pPr>
        <w:spacing w:line="240" w:lineRule="exact"/>
        <w:ind w:left="-426"/>
        <w:jc w:val="both"/>
        <w:rPr>
          <w:rFonts w:ascii="Times New Roman" w:hAnsi="Times New Roman" w:cs="Times New Roman"/>
          <w:sz w:val="20"/>
          <w:szCs w:val="20"/>
        </w:rPr>
      </w:pPr>
      <w:proofErr w:type="gramStart"/>
      <w:r w:rsidRPr="00E824C7">
        <w:rPr>
          <w:rFonts w:ascii="Times New Roman" w:hAnsi="Times New Roman" w:cs="Times New Roman"/>
          <w:sz w:val="20"/>
          <w:szCs w:val="20"/>
        </w:rPr>
        <w:t>Настоящее согласие предоставляется на осуществление любых действий, совершаемых с использованием средств автоматиз</w:t>
      </w:r>
      <w:r w:rsidRPr="00E824C7">
        <w:rPr>
          <w:rFonts w:ascii="Times New Roman" w:hAnsi="Times New Roman" w:cs="Times New Roman"/>
          <w:sz w:val="20"/>
          <w:szCs w:val="20"/>
        </w:rPr>
        <w:t>а</w:t>
      </w:r>
      <w:r w:rsidRPr="00E824C7">
        <w:rPr>
          <w:rFonts w:ascii="Times New Roman" w:hAnsi="Times New Roman" w:cs="Times New Roman"/>
          <w:sz w:val="20"/>
          <w:szCs w:val="20"/>
        </w:rPr>
        <w:t>ции или без использования таких средств с моими персональными данными, включая сбор, запись, систематизацию, накопл</w:t>
      </w:r>
      <w:r w:rsidRPr="00E824C7">
        <w:rPr>
          <w:rFonts w:ascii="Times New Roman" w:hAnsi="Times New Roman" w:cs="Times New Roman"/>
          <w:sz w:val="20"/>
          <w:szCs w:val="20"/>
        </w:rPr>
        <w:t>е</w:t>
      </w:r>
      <w:r w:rsidRPr="00E824C7">
        <w:rPr>
          <w:rFonts w:ascii="Times New Roman" w:hAnsi="Times New Roman" w:cs="Times New Roman"/>
          <w:sz w:val="20"/>
          <w:szCs w:val="20"/>
        </w:rPr>
        <w:t>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_____________________________                   ______________________</w:t>
      </w:r>
    </w:p>
    <w:p w:rsidR="00E824C7" w:rsidRPr="00E824C7" w:rsidRDefault="00E824C7" w:rsidP="00E824C7">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(подпись лица, давшего согласие)</w:t>
      </w:r>
      <w:r w:rsidRPr="00E824C7">
        <w:rPr>
          <w:rFonts w:ascii="Times New Roman" w:hAnsi="Times New Roman" w:cs="Times New Roman"/>
          <w:sz w:val="20"/>
          <w:szCs w:val="20"/>
        </w:rPr>
        <w:tab/>
      </w:r>
      <w:r w:rsidRPr="00E824C7">
        <w:rPr>
          <w:rFonts w:ascii="Times New Roman" w:hAnsi="Times New Roman" w:cs="Times New Roman"/>
          <w:sz w:val="20"/>
          <w:szCs w:val="20"/>
        </w:rPr>
        <w:tab/>
      </w:r>
      <w:r w:rsidRPr="00E824C7">
        <w:rPr>
          <w:rFonts w:ascii="Times New Roman" w:hAnsi="Times New Roman" w:cs="Times New Roman"/>
          <w:sz w:val="20"/>
          <w:szCs w:val="20"/>
        </w:rPr>
        <w:tab/>
        <w:t xml:space="preserve">                 </w:t>
      </w:r>
      <w:r w:rsidRPr="00E824C7">
        <w:rPr>
          <w:rFonts w:ascii="Times New Roman" w:hAnsi="Times New Roman" w:cs="Times New Roman"/>
          <w:sz w:val="20"/>
          <w:szCs w:val="20"/>
        </w:rPr>
        <w:tab/>
      </w:r>
      <w:r w:rsidRPr="00E824C7">
        <w:rPr>
          <w:rFonts w:ascii="Times New Roman" w:hAnsi="Times New Roman" w:cs="Times New Roman"/>
          <w:sz w:val="20"/>
          <w:szCs w:val="20"/>
        </w:rPr>
        <w:tab/>
        <w:t>(И.О. Фамилия)</w:t>
      </w:r>
    </w:p>
    <w:p w:rsidR="00D213C9" w:rsidRPr="002B065F" w:rsidRDefault="00E824C7" w:rsidP="002B065F">
      <w:pPr>
        <w:spacing w:line="240" w:lineRule="exact"/>
        <w:ind w:left="-426"/>
        <w:jc w:val="both"/>
        <w:rPr>
          <w:rFonts w:ascii="Times New Roman" w:hAnsi="Times New Roman" w:cs="Times New Roman"/>
          <w:sz w:val="20"/>
          <w:szCs w:val="20"/>
        </w:rPr>
      </w:pPr>
      <w:r w:rsidRPr="00E824C7">
        <w:rPr>
          <w:rFonts w:ascii="Times New Roman" w:hAnsi="Times New Roman" w:cs="Times New Roman"/>
          <w:sz w:val="20"/>
          <w:szCs w:val="20"/>
        </w:rPr>
        <w:t xml:space="preserve">                                      </w:t>
      </w:r>
      <w:r w:rsidR="00D213C9" w:rsidRPr="00D213C9">
        <w:rPr>
          <w:rFonts w:ascii="Times New Roman" w:hAnsi="Times New Roman" w:cs="Times New Roman"/>
          <w:sz w:val="20"/>
          <w:szCs w:val="20"/>
        </w:rPr>
        <w:t xml:space="preserve">            </w:t>
      </w:r>
    </w:p>
    <w:p w:rsidR="002A3A12" w:rsidRPr="002B065F" w:rsidRDefault="002B065F" w:rsidP="002B065F">
      <w:pPr>
        <w:spacing w:line="240" w:lineRule="exact"/>
        <w:ind w:left="-426"/>
        <w:jc w:val="center"/>
        <w:rPr>
          <w:rFonts w:ascii="Times New Roman" w:hAnsi="Times New Roman" w:cs="Times New Roman"/>
          <w:sz w:val="20"/>
          <w:szCs w:val="20"/>
        </w:rPr>
      </w:pPr>
      <w:r w:rsidRPr="002B065F">
        <w:rPr>
          <w:rFonts w:ascii="Times New Roman" w:hAnsi="Times New Roman" w:cs="Times New Roman"/>
          <w:sz w:val="20"/>
          <w:szCs w:val="20"/>
        </w:rPr>
        <w:t xml:space="preserve">Российская Федерация </w:t>
      </w:r>
      <w:r w:rsidR="002A3A12" w:rsidRPr="002B065F">
        <w:rPr>
          <w:rFonts w:ascii="Times New Roman" w:hAnsi="Times New Roman" w:cs="Times New Roman"/>
          <w:sz w:val="20"/>
          <w:szCs w:val="20"/>
        </w:rPr>
        <w:t>Новгородская область</w:t>
      </w:r>
    </w:p>
    <w:p w:rsidR="002A3A12" w:rsidRPr="002B065F" w:rsidRDefault="002A3A12" w:rsidP="002B065F">
      <w:pPr>
        <w:spacing w:line="240" w:lineRule="exact"/>
        <w:jc w:val="center"/>
        <w:rPr>
          <w:rFonts w:ascii="Times New Roman" w:hAnsi="Times New Roman" w:cs="Times New Roman"/>
          <w:sz w:val="20"/>
          <w:szCs w:val="20"/>
        </w:rPr>
      </w:pPr>
      <w:r w:rsidRPr="002B065F">
        <w:rPr>
          <w:rFonts w:ascii="Times New Roman" w:hAnsi="Times New Roman" w:cs="Times New Roman"/>
          <w:sz w:val="20"/>
          <w:szCs w:val="20"/>
        </w:rPr>
        <w:t>АДМИНИСТРАЦИЯ ВОЛОТОВСКОГО МУНИЦИПАЛЬНОГО ОКРУГА</w:t>
      </w:r>
    </w:p>
    <w:p w:rsidR="002A3A12" w:rsidRPr="002B065F" w:rsidRDefault="002A3A12" w:rsidP="002B065F">
      <w:pPr>
        <w:spacing w:line="240" w:lineRule="exact"/>
        <w:ind w:left="-426"/>
        <w:jc w:val="both"/>
        <w:rPr>
          <w:rFonts w:ascii="Times New Roman" w:hAnsi="Times New Roman" w:cs="Times New Roman"/>
          <w:b/>
          <w:bCs/>
          <w:sz w:val="20"/>
          <w:szCs w:val="20"/>
        </w:rPr>
      </w:pPr>
      <w:proofErr w:type="gramStart"/>
      <w:r w:rsidRPr="002B065F">
        <w:rPr>
          <w:rFonts w:ascii="Times New Roman" w:hAnsi="Times New Roman" w:cs="Times New Roman"/>
          <w:b/>
          <w:bCs/>
          <w:sz w:val="20"/>
          <w:szCs w:val="20"/>
        </w:rPr>
        <w:t>Р</w:t>
      </w:r>
      <w:proofErr w:type="gramEnd"/>
      <w:r w:rsidR="002B065F" w:rsidRPr="002B065F">
        <w:rPr>
          <w:rFonts w:ascii="Times New Roman" w:hAnsi="Times New Roman" w:cs="Times New Roman"/>
          <w:b/>
          <w:bCs/>
          <w:sz w:val="20"/>
          <w:szCs w:val="20"/>
        </w:rPr>
        <w:t xml:space="preserve"> А С П О Р Я Ж Е Н И Е </w:t>
      </w:r>
      <w:r w:rsidRPr="002B065F">
        <w:rPr>
          <w:rFonts w:ascii="Times New Roman" w:hAnsi="Times New Roman" w:cs="Times New Roman"/>
          <w:sz w:val="20"/>
          <w:szCs w:val="20"/>
        </w:rPr>
        <w:t xml:space="preserve">от 13.06.2023  № 96-рг </w:t>
      </w:r>
      <w:r w:rsidR="002B065F" w:rsidRPr="002B065F">
        <w:rPr>
          <w:rFonts w:ascii="Times New Roman" w:hAnsi="Times New Roman" w:cs="Times New Roman"/>
          <w:b/>
          <w:bCs/>
          <w:sz w:val="20"/>
          <w:szCs w:val="20"/>
        </w:rPr>
        <w:t xml:space="preserve"> </w:t>
      </w:r>
      <w:r w:rsidRPr="002B065F">
        <w:rPr>
          <w:rFonts w:ascii="Times New Roman" w:hAnsi="Times New Roman" w:cs="Times New Roman"/>
          <w:sz w:val="20"/>
          <w:szCs w:val="20"/>
        </w:rPr>
        <w:t>п. Волот</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 xml:space="preserve">О признании конкурса на замещение вакантной должности муниципальной службы Волотовского муниципального округа </w:t>
      </w:r>
      <w:proofErr w:type="gramStart"/>
      <w:r w:rsidRPr="002B065F">
        <w:rPr>
          <w:rFonts w:ascii="Times New Roman" w:hAnsi="Times New Roman" w:cs="Times New Roman"/>
          <w:sz w:val="20"/>
          <w:szCs w:val="20"/>
        </w:rPr>
        <w:t>несостоявшимся</w:t>
      </w:r>
      <w:proofErr w:type="gramEnd"/>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В соответствии с пунктом 11.1. Положения о порядке проведения конкурса на замещение вакантной должности муниципальной службы Волотовского муниципального округа, утвержденного решением Думы Волотовского муниципального округа от 28.01.2021 № 76, в связи с отсутствием кандидатов для участия в конкурсе на замещение вакантной должности муниципальной службы Волотовского муниципального округа (далее - Конкурс):</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1. Признать Конкурс несостоявшимся.</w:t>
      </w:r>
    </w:p>
    <w:p w:rsidR="002A3A12" w:rsidRPr="002B065F" w:rsidRDefault="002A3A12" w:rsidP="002A3A12">
      <w:pPr>
        <w:spacing w:line="240" w:lineRule="exact"/>
        <w:ind w:left="-426"/>
        <w:jc w:val="both"/>
        <w:rPr>
          <w:rFonts w:ascii="Times New Roman" w:hAnsi="Times New Roman" w:cs="Times New Roman"/>
          <w:sz w:val="20"/>
          <w:szCs w:val="20"/>
        </w:rPr>
      </w:pPr>
      <w:r w:rsidRPr="002B065F">
        <w:rPr>
          <w:rFonts w:ascii="Times New Roman" w:hAnsi="Times New Roman" w:cs="Times New Roman"/>
          <w:sz w:val="20"/>
          <w:szCs w:val="20"/>
        </w:rPr>
        <w:tab/>
        <w:t>2. Опубликовать настоящее распоряжение в муниципальной газете «Волотовские ведомости» и разместить на официал</w:t>
      </w:r>
      <w:r w:rsidRPr="002B065F">
        <w:rPr>
          <w:rFonts w:ascii="Times New Roman" w:hAnsi="Times New Roman" w:cs="Times New Roman"/>
          <w:sz w:val="20"/>
          <w:szCs w:val="20"/>
        </w:rPr>
        <w:t>ь</w:t>
      </w:r>
      <w:r w:rsidRPr="002B065F">
        <w:rPr>
          <w:rFonts w:ascii="Times New Roman" w:hAnsi="Times New Roman" w:cs="Times New Roman"/>
          <w:sz w:val="20"/>
          <w:szCs w:val="20"/>
        </w:rPr>
        <w:t xml:space="preserve">ном сайте Администрации Волотовского муниципального округа в информационно-телекоммуникационной сети «Интернет». </w:t>
      </w:r>
    </w:p>
    <w:p w:rsidR="002A3A12" w:rsidRPr="002B065F" w:rsidRDefault="002A3A12" w:rsidP="002B065F">
      <w:pPr>
        <w:spacing w:line="240" w:lineRule="exact"/>
        <w:ind w:left="-426"/>
        <w:jc w:val="right"/>
        <w:rPr>
          <w:rFonts w:ascii="Times New Roman" w:hAnsi="Times New Roman" w:cs="Times New Roman"/>
          <w:sz w:val="20"/>
          <w:szCs w:val="20"/>
        </w:rPr>
      </w:pPr>
      <w:r w:rsidRPr="002B065F">
        <w:rPr>
          <w:rFonts w:ascii="Times New Roman" w:hAnsi="Times New Roman" w:cs="Times New Roman"/>
          <w:sz w:val="20"/>
          <w:szCs w:val="20"/>
        </w:rPr>
        <w:t>Глава мун</w:t>
      </w:r>
      <w:r w:rsidR="002B065F" w:rsidRPr="002B065F">
        <w:rPr>
          <w:rFonts w:ascii="Times New Roman" w:hAnsi="Times New Roman" w:cs="Times New Roman"/>
          <w:sz w:val="20"/>
          <w:szCs w:val="20"/>
        </w:rPr>
        <w:t xml:space="preserve">иципального </w:t>
      </w:r>
      <w:r w:rsidRPr="002B065F">
        <w:rPr>
          <w:rFonts w:ascii="Times New Roman" w:hAnsi="Times New Roman" w:cs="Times New Roman"/>
          <w:sz w:val="20"/>
          <w:szCs w:val="20"/>
        </w:rPr>
        <w:t>округа</w:t>
      </w:r>
      <w:r w:rsidRPr="002B065F">
        <w:rPr>
          <w:rFonts w:ascii="Times New Roman" w:hAnsi="Times New Roman" w:cs="Times New Roman"/>
          <w:sz w:val="20"/>
          <w:szCs w:val="20"/>
        </w:rPr>
        <w:tab/>
        <w:t>А.И. Лыжов</w:t>
      </w:r>
    </w:p>
    <w:p w:rsidR="00D213C9" w:rsidRPr="00D213C9" w:rsidRDefault="00455B43" w:rsidP="00455B43">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455B43">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455B43" w:rsidRDefault="00455B43" w:rsidP="00455B43">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Pr>
          <w:rFonts w:ascii="Times New Roman" w:hAnsi="Times New Roman" w:cs="Times New Roman"/>
          <w:sz w:val="20"/>
          <w:szCs w:val="20"/>
        </w:rPr>
        <w:t xml:space="preserve">от 22.06.2023  № 315 </w:t>
      </w:r>
      <w:r w:rsidR="00D213C9"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внесении изменений в решение Думы Волотовского муниципального округа от 16.12.2022 № 277 «О плане работы Думы Волотовского муниципального округа на 2023 год»</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Внести изменения в План работы Думы Волотовского муниципального округа на 2023 год, утвержденный решением Думы Волотовского муниципального округа № 277 от 16.12.2022, изложив строку 7 Плана в следующей редакции:</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4536"/>
        <w:gridCol w:w="3119"/>
      </w:tblGrid>
      <w:tr w:rsidR="00D213C9" w:rsidRPr="00D213C9" w:rsidTr="00D213C9">
        <w:trPr>
          <w:trHeight w:val="20"/>
        </w:trPr>
        <w:tc>
          <w:tcPr>
            <w:tcW w:w="1701" w:type="dxa"/>
            <w:vMerge w:val="restart"/>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22.06.2023</w:t>
            </w: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О внесении изменений в решение Думы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от 16.12.2022 № 277 «О плане работы Думы Волотовского муниципального округа на 2023 год».</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Председатель Думы Лебедева Г.А.</w:t>
            </w:r>
          </w:p>
          <w:p w:rsidR="00D213C9" w:rsidRPr="00D213C9" w:rsidRDefault="00D213C9" w:rsidP="00D213C9">
            <w:pPr>
              <w:spacing w:line="240" w:lineRule="exact"/>
              <w:ind w:left="-426"/>
              <w:jc w:val="both"/>
              <w:rPr>
                <w:rFonts w:ascii="Times New Roman" w:hAnsi="Times New Roman" w:cs="Times New Roman"/>
                <w:sz w:val="20"/>
                <w:szCs w:val="20"/>
              </w:rPr>
            </w:pPr>
          </w:p>
        </w:tc>
      </w:tr>
      <w:tr w:rsidR="00D213C9" w:rsidRPr="00D213C9" w:rsidTr="00D213C9">
        <w:trPr>
          <w:trHeight w:val="20"/>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О внесении изменений в решение Думы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от 16.12.2022 № 270 «О бюджете муниципального округа на 2023 год и на плановый период 2024 и 2025 годов».</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Председатель комитета финансов Кириллова Н.В.</w:t>
            </w:r>
          </w:p>
        </w:tc>
      </w:tr>
      <w:tr w:rsidR="00D213C9" w:rsidRPr="00D213C9" w:rsidTr="00D213C9">
        <w:trPr>
          <w:trHeight w:val="20"/>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О внесении изменений в Положение о Комитете финансов Администрации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Председатель комитета финансов Кириллова Н.В.</w:t>
            </w:r>
          </w:p>
        </w:tc>
      </w:tr>
      <w:tr w:rsidR="00D213C9" w:rsidRPr="00D213C9" w:rsidTr="00D213C9">
        <w:trPr>
          <w:trHeight w:val="20"/>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О внесении изменений в Положение об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страции Волотовского муниципального округа Новгородской области</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Начальник организационного отдела Урицкая С.В.</w:t>
            </w:r>
          </w:p>
        </w:tc>
      </w:tr>
      <w:tr w:rsidR="00D213C9" w:rsidRPr="00D213C9" w:rsidTr="00D213C9">
        <w:trPr>
          <w:trHeight w:val="20"/>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О внесении изменений и дополнений в Устав Волотовского муниципального округа</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Начальник организационного отдела Урицкая С.В.</w:t>
            </w:r>
          </w:p>
        </w:tc>
      </w:tr>
      <w:tr w:rsidR="00D213C9" w:rsidRPr="00D213C9" w:rsidTr="00D213C9">
        <w:trPr>
          <w:trHeight w:val="1932"/>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sz w:val="20"/>
                <w:szCs w:val="20"/>
              </w:rPr>
              <w:t xml:space="preserve">6. </w:t>
            </w:r>
            <w:bookmarkStart w:id="8" w:name="_Hlk131186458"/>
            <w:r w:rsidRPr="00D213C9">
              <w:rPr>
                <w:rFonts w:ascii="Times New Roman" w:hAnsi="Times New Roman" w:cs="Times New Roman"/>
                <w:bCs/>
                <w:sz w:val="20"/>
                <w:szCs w:val="20"/>
              </w:rPr>
              <w:t>Об утверждении Положения о порядке привлечения граждан к выполнению на добровольной основе социально значимых для Волотовского муниципальн</w:t>
            </w:r>
            <w:r w:rsidRPr="00D213C9">
              <w:rPr>
                <w:rFonts w:ascii="Times New Roman" w:hAnsi="Times New Roman" w:cs="Times New Roman"/>
                <w:bCs/>
                <w:sz w:val="20"/>
                <w:szCs w:val="20"/>
              </w:rPr>
              <w:t>о</w:t>
            </w:r>
            <w:r w:rsidRPr="00D213C9">
              <w:rPr>
                <w:rFonts w:ascii="Times New Roman" w:hAnsi="Times New Roman" w:cs="Times New Roman"/>
                <w:bCs/>
                <w:sz w:val="20"/>
                <w:szCs w:val="20"/>
              </w:rPr>
              <w:t>го округа работ (в том числе дежурств) в целях решения вопросов местного значения</w:t>
            </w:r>
            <w:bookmarkEnd w:id="8"/>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Начальник организационного отдела Урицкая С.В.</w:t>
            </w:r>
          </w:p>
        </w:tc>
      </w:tr>
      <w:tr w:rsidR="00D213C9" w:rsidRPr="00D213C9" w:rsidTr="00D213C9">
        <w:trPr>
          <w:trHeight w:val="908"/>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Об утверждении ставок платы за пользование водными объектами, находящимися в муниципальной собственности</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Заместитель председателя комитета по управлению муниципальным имуществом и земельным вопросам Куркина Е.А.</w:t>
            </w:r>
          </w:p>
        </w:tc>
      </w:tr>
      <w:tr w:rsidR="00D213C9" w:rsidRPr="00D213C9" w:rsidTr="00D213C9">
        <w:trPr>
          <w:trHeight w:val="908"/>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8. О внесении изменений в Положение о </w:t>
            </w:r>
            <w:r w:rsidRPr="00D213C9">
              <w:rPr>
                <w:rFonts w:ascii="Times New Roman" w:hAnsi="Times New Roman" w:cs="Times New Roman"/>
                <w:bCs/>
                <w:sz w:val="20"/>
                <w:szCs w:val="20"/>
              </w:rPr>
              <w:t>муниципал</w:t>
            </w:r>
            <w:r w:rsidRPr="00D213C9">
              <w:rPr>
                <w:rFonts w:ascii="Times New Roman" w:hAnsi="Times New Roman" w:cs="Times New Roman"/>
                <w:bCs/>
                <w:sz w:val="20"/>
                <w:szCs w:val="20"/>
              </w:rPr>
              <w:t>ь</w:t>
            </w:r>
            <w:r w:rsidRPr="00D213C9">
              <w:rPr>
                <w:rFonts w:ascii="Times New Roman" w:hAnsi="Times New Roman" w:cs="Times New Roman"/>
                <w:bCs/>
                <w:sz w:val="20"/>
                <w:szCs w:val="20"/>
              </w:rPr>
              <w:t>ном жилищном контроле на территории Волотовского муниципального округа</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Председатель комитета жилищно-коммунального хозяйства, строител</w:t>
            </w:r>
            <w:r w:rsidRPr="00D213C9">
              <w:rPr>
                <w:rFonts w:ascii="Times New Roman" w:hAnsi="Times New Roman" w:cs="Times New Roman"/>
                <w:sz w:val="20"/>
                <w:szCs w:val="20"/>
              </w:rPr>
              <w:t>ь</w:t>
            </w:r>
            <w:r w:rsidRPr="00D213C9">
              <w:rPr>
                <w:rFonts w:ascii="Times New Roman" w:hAnsi="Times New Roman" w:cs="Times New Roman"/>
                <w:sz w:val="20"/>
                <w:szCs w:val="20"/>
              </w:rPr>
              <w:t>ства и архитектурной деятельности Семёнова С.Ф.</w:t>
            </w:r>
          </w:p>
        </w:tc>
      </w:tr>
      <w:tr w:rsidR="00D213C9" w:rsidRPr="00D213C9" w:rsidTr="00D213C9">
        <w:trPr>
          <w:trHeight w:val="421"/>
        </w:trPr>
        <w:tc>
          <w:tcPr>
            <w:tcW w:w="1701" w:type="dxa"/>
            <w:vMerge/>
          </w:tcPr>
          <w:p w:rsidR="00D213C9" w:rsidRPr="00D213C9" w:rsidRDefault="00D213C9" w:rsidP="00D213C9">
            <w:pPr>
              <w:spacing w:line="240" w:lineRule="exact"/>
              <w:ind w:left="-426"/>
              <w:jc w:val="both"/>
              <w:rPr>
                <w:rFonts w:ascii="Times New Roman" w:hAnsi="Times New Roman" w:cs="Times New Roman"/>
                <w:sz w:val="20"/>
                <w:szCs w:val="20"/>
              </w:rPr>
            </w:pPr>
          </w:p>
        </w:tc>
        <w:tc>
          <w:tcPr>
            <w:tcW w:w="4536"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О рассмотрении проектов о внесении изменений в муниципальные программы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119" w:type="dxa"/>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Председатель Думы Г.А. Лебедева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Опубликовать решение в муниципальной газете «Волотовские ведомости» и разместить на официальном сайте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ции Волотовского муниципального округа в информационно – телекоммуникационной сети «Интернет».</w:t>
      </w:r>
    </w:p>
    <w:tbl>
      <w:tblPr>
        <w:tblW w:w="0" w:type="auto"/>
        <w:tblLook w:val="04A0" w:firstRow="1" w:lastRow="0" w:firstColumn="1" w:lastColumn="0" w:noHBand="0" w:noVBand="1"/>
      </w:tblPr>
      <w:tblGrid>
        <w:gridCol w:w="4673"/>
        <w:gridCol w:w="4672"/>
      </w:tblGrid>
      <w:tr w:rsidR="00D213C9" w:rsidRPr="00D213C9" w:rsidTr="00D213C9">
        <w:tc>
          <w:tcPr>
            <w:tcW w:w="4673" w:type="dxa"/>
            <w:shd w:val="clear" w:color="auto" w:fill="auto"/>
          </w:tcPr>
          <w:p w:rsidR="00D213C9" w:rsidRPr="00D213C9" w:rsidRDefault="00D213C9" w:rsidP="00455B43">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455B43">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tc>
        <w:tc>
          <w:tcPr>
            <w:tcW w:w="4672" w:type="dxa"/>
            <w:shd w:val="clear" w:color="auto" w:fill="auto"/>
          </w:tcPr>
          <w:p w:rsidR="00D213C9" w:rsidRPr="00D213C9" w:rsidRDefault="00D213C9" w:rsidP="00455B43">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Думы Волотовского</w:t>
            </w:r>
          </w:p>
          <w:p w:rsidR="00D213C9" w:rsidRPr="00D213C9" w:rsidRDefault="00D213C9" w:rsidP="00455B43">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муниципального округа</w:t>
            </w:r>
          </w:p>
          <w:p w:rsidR="00D213C9" w:rsidRPr="00D213C9" w:rsidRDefault="00D213C9" w:rsidP="00455B43">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w:t>
            </w:r>
          </w:p>
        </w:tc>
      </w:tr>
    </w:tbl>
    <w:p w:rsidR="00D213C9" w:rsidRPr="00D213C9" w:rsidRDefault="00D213C9" w:rsidP="00455B43">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Р</w:t>
      </w:r>
      <w:r w:rsidR="00455B43">
        <w:rPr>
          <w:rFonts w:ascii="Times New Roman" w:hAnsi="Times New Roman" w:cs="Times New Roman"/>
          <w:sz w:val="20"/>
          <w:szCs w:val="20"/>
        </w:rPr>
        <w:t xml:space="preserve">оссийская Федерация </w:t>
      </w:r>
      <w:r w:rsidRPr="00D213C9">
        <w:rPr>
          <w:rFonts w:ascii="Times New Roman" w:hAnsi="Times New Roman" w:cs="Times New Roman"/>
          <w:sz w:val="20"/>
          <w:szCs w:val="20"/>
        </w:rPr>
        <w:t>Новгородская область</w:t>
      </w:r>
    </w:p>
    <w:p w:rsidR="00D213C9" w:rsidRPr="00D213C9" w:rsidRDefault="00D213C9" w:rsidP="00455B43">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455B43" w:rsidRDefault="00455B43" w:rsidP="00455B43">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316</w:t>
      </w:r>
      <w:r>
        <w:rPr>
          <w:rFonts w:ascii="Times New Roman" w:hAnsi="Times New Roman" w:cs="Times New Roman"/>
          <w:b/>
          <w:sz w:val="20"/>
          <w:szCs w:val="20"/>
        </w:rPr>
        <w:t xml:space="preserve"> </w:t>
      </w:r>
      <w:r w:rsidR="00D213C9" w:rsidRPr="00D213C9">
        <w:rPr>
          <w:rFonts w:ascii="Times New Roman" w:hAnsi="Times New Roman" w:cs="Times New Roman"/>
          <w:sz w:val="20"/>
          <w:szCs w:val="20"/>
        </w:rPr>
        <w:t>п. Волот</w:t>
      </w:r>
    </w:p>
    <w:tbl>
      <w:tblPr>
        <w:tblW w:w="10881" w:type="dxa"/>
        <w:tblLook w:val="01E0" w:firstRow="1" w:lastRow="1" w:firstColumn="1" w:lastColumn="1" w:noHBand="0" w:noVBand="0"/>
      </w:tblPr>
      <w:tblGrid>
        <w:gridCol w:w="10881"/>
      </w:tblGrid>
      <w:tr w:rsidR="00D213C9" w:rsidRPr="00D213C9" w:rsidTr="00455B43">
        <w:trPr>
          <w:trHeight w:val="860"/>
        </w:trPr>
        <w:tc>
          <w:tcPr>
            <w:tcW w:w="10881" w:type="dxa"/>
          </w:tcPr>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sz w:val="20"/>
                <w:szCs w:val="20"/>
              </w:rPr>
              <w:t>О</w:t>
            </w:r>
            <w:r w:rsidR="00455B43">
              <w:rPr>
                <w:rFonts w:ascii="Times New Roman" w:hAnsi="Times New Roman" w:cs="Times New Roman"/>
                <w:sz w:val="20"/>
                <w:szCs w:val="20"/>
              </w:rPr>
              <w:t xml:space="preserve">  </w:t>
            </w:r>
            <w:proofErr w:type="gramStart"/>
            <w:r w:rsidR="00455B43">
              <w:rPr>
                <w:rFonts w:ascii="Times New Roman" w:hAnsi="Times New Roman" w:cs="Times New Roman"/>
                <w:sz w:val="20"/>
                <w:szCs w:val="20"/>
              </w:rPr>
              <w:t>О</w:t>
            </w:r>
            <w:proofErr w:type="gramEnd"/>
            <w:r w:rsidR="00455B43">
              <w:rPr>
                <w:rFonts w:ascii="Times New Roman" w:hAnsi="Times New Roman" w:cs="Times New Roman"/>
                <w:sz w:val="20"/>
                <w:szCs w:val="20"/>
              </w:rPr>
              <w:t xml:space="preserve"> </w:t>
            </w:r>
            <w:r w:rsidRPr="00D213C9">
              <w:rPr>
                <w:rFonts w:ascii="Times New Roman" w:hAnsi="Times New Roman" w:cs="Times New Roman"/>
                <w:sz w:val="20"/>
                <w:szCs w:val="20"/>
              </w:rPr>
              <w:t xml:space="preserve"> внесении изменений в решение Думы Волотовского муниципального округа от 16.12.2022 № 270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bCs/>
          <w:sz w:val="20"/>
          <w:szCs w:val="20"/>
          <w:lang w:val="x-none"/>
        </w:rPr>
      </w:pPr>
      <w:r w:rsidRPr="00D213C9">
        <w:rPr>
          <w:rFonts w:ascii="Times New Roman" w:hAnsi="Times New Roman" w:cs="Times New Roman"/>
          <w:b/>
          <w:bCs/>
          <w:sz w:val="20"/>
          <w:szCs w:val="20"/>
          <w:lang w:val="x-none"/>
        </w:rPr>
        <w:t xml:space="preserve">Дума Волотовского муниципального округа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РЕШИЛА: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sz w:val="20"/>
          <w:szCs w:val="20"/>
        </w:rPr>
        <w:lastRenderedPageBreak/>
        <w:t>1.</w:t>
      </w:r>
      <w:r w:rsidRPr="00D213C9">
        <w:rPr>
          <w:rFonts w:ascii="Times New Roman" w:hAnsi="Times New Roman" w:cs="Times New Roman"/>
          <w:b/>
          <w:sz w:val="20"/>
          <w:szCs w:val="20"/>
        </w:rPr>
        <w:t xml:space="preserve"> </w:t>
      </w:r>
      <w:proofErr w:type="gramStart"/>
      <w:r w:rsidRPr="00D213C9">
        <w:rPr>
          <w:rFonts w:ascii="Times New Roman" w:hAnsi="Times New Roman" w:cs="Times New Roman"/>
          <w:sz w:val="20"/>
          <w:szCs w:val="20"/>
        </w:rPr>
        <w:t>Внести в решение Думы Волотовского муниципального округа от 16.12.2022 № 270 «О бюджете муниципального округа на 2023 год и на плановый период 2024 и 2025 годов» (газета «Волотовские ведомости» № 35 от 30.12.2022; № 2 от 31.01.2023; № 4 от 28.02.2023; № 9 от 28.04.2023;) следующие изменения:</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1.1. </w:t>
      </w:r>
      <w:r w:rsidRPr="00D213C9">
        <w:rPr>
          <w:rFonts w:ascii="Times New Roman" w:hAnsi="Times New Roman" w:cs="Times New Roman"/>
          <w:sz w:val="20"/>
          <w:szCs w:val="20"/>
          <w:lang w:val="x-none"/>
        </w:rPr>
        <w:t xml:space="preserve">В пункте 1 абзацы </w:t>
      </w:r>
      <w:r w:rsidRPr="00D213C9">
        <w:rPr>
          <w:rFonts w:ascii="Times New Roman" w:hAnsi="Times New Roman" w:cs="Times New Roman"/>
          <w:sz w:val="20"/>
          <w:szCs w:val="20"/>
        </w:rPr>
        <w:t xml:space="preserve">1),2),3) </w:t>
      </w:r>
      <w:r w:rsidRPr="00D213C9">
        <w:rPr>
          <w:rFonts w:ascii="Times New Roman" w:hAnsi="Times New Roman" w:cs="Times New Roman"/>
          <w:sz w:val="20"/>
          <w:szCs w:val="20"/>
          <w:lang w:val="x-none"/>
        </w:rPr>
        <w:t>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прогнозируемый общий объем доходов бюджета муниципального округа в сумме 227 793,16092 тыс. руб., в том числе собственные доходы в сумме 47 757,71000 тыс. руб.;</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общий объем расходов бюджета муниципального округа в сумме 235115,22642 тыс. руб.;</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прогнозируемый дефицит бюджета муниципального округа в сумме 7322,06550 тыс. руб. или в размере 32,18 процента (без учета утвержденного объема безвозмездных поступлений и поступлений налоговых доходов по дополнительным нормативам отчислений)».</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Пункт 11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Утвердить объем межбюджетных трансфертов, получаемых из других бюджетов бюджетной системы Российской Федер</w:t>
      </w:r>
      <w:r w:rsidRPr="00D213C9">
        <w:rPr>
          <w:rFonts w:ascii="Times New Roman" w:hAnsi="Times New Roman" w:cs="Times New Roman"/>
          <w:sz w:val="20"/>
          <w:szCs w:val="20"/>
        </w:rPr>
        <w:t>а</w:t>
      </w:r>
      <w:r w:rsidRPr="00D213C9">
        <w:rPr>
          <w:rFonts w:ascii="Times New Roman" w:hAnsi="Times New Roman" w:cs="Times New Roman"/>
          <w:sz w:val="20"/>
          <w:szCs w:val="20"/>
        </w:rPr>
        <w:t>ции, на 2023 год в сумме 180075,91085 тыс. руб., на 2024 год в сумме 91 625,83900 тыс. руб., на 2025 год – в сумме 90 038,75500 тыс. руб.».</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1.3. В пункте 17: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1.3.1. Подпункт в) дополнить абзацами следующего содержания: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возмещение части затрат на приобретение машин и оборудования (за исключением автотранспорта) в рамках программы «Развитие малого и среднего предпринимательства в Волотовском муниципальном округе»;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компенсацию затрат, связанных с обеспечения твердым топливом (дрова) семей граждан, признанных на военную службу по мобилизации</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г</w:t>
      </w:r>
      <w:proofErr w:type="gramEnd"/>
      <w:r w:rsidRPr="00D213C9">
        <w:rPr>
          <w:rFonts w:ascii="Times New Roman" w:hAnsi="Times New Roman" w:cs="Times New Roman"/>
          <w:sz w:val="20"/>
          <w:szCs w:val="20"/>
        </w:rPr>
        <w:t xml:space="preserve">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в рамках программы «Развитие малого и среднего предпринимательства в Волотовском </w:t>
      </w:r>
      <w:proofErr w:type="gramStart"/>
      <w:r w:rsidRPr="00D213C9">
        <w:rPr>
          <w:rFonts w:ascii="Times New Roman" w:hAnsi="Times New Roman" w:cs="Times New Roman"/>
          <w:sz w:val="20"/>
          <w:szCs w:val="20"/>
        </w:rPr>
        <w:t>муниципальном округе».</w:t>
      </w:r>
      <w:proofErr w:type="gramEnd"/>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1.3.2. Дополнить подпунктом г) следующего содержания:</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Cs/>
          <w:sz w:val="20"/>
          <w:szCs w:val="20"/>
        </w:rPr>
        <w:tab/>
        <w:t>«г)</w:t>
      </w:r>
      <w:r w:rsidRPr="00D213C9">
        <w:rPr>
          <w:rFonts w:ascii="Times New Roman" w:hAnsi="Times New Roman" w:cs="Times New Roman"/>
          <w:b/>
          <w:sz w:val="20"/>
          <w:szCs w:val="20"/>
        </w:rPr>
        <w:t xml:space="preserve"> </w:t>
      </w:r>
      <w:r w:rsidRPr="00D213C9">
        <w:rPr>
          <w:rFonts w:ascii="Times New Roman" w:hAnsi="Times New Roman" w:cs="Times New Roman"/>
          <w:sz w:val="20"/>
          <w:szCs w:val="20"/>
        </w:rPr>
        <w:t>Предоставление субсидий некоммерческим организациям, не являющимся государственными (муниципальными) учреждениями.</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В 2023 году Волотовскому РайПО на возмещение части затрат за приобретение горюче-смазочных материалов для обеспечения жителей отдаленных и трудодоступных населенных пунктов услугами торговли посредством мобильных объектов, обеспечив</w:t>
      </w:r>
      <w:r w:rsidRPr="00D213C9">
        <w:rPr>
          <w:rFonts w:ascii="Times New Roman" w:hAnsi="Times New Roman" w:cs="Times New Roman"/>
          <w:bCs/>
          <w:sz w:val="20"/>
          <w:szCs w:val="20"/>
        </w:rPr>
        <w:t>а</w:t>
      </w:r>
      <w:r w:rsidRPr="00D213C9">
        <w:rPr>
          <w:rFonts w:ascii="Times New Roman" w:hAnsi="Times New Roman" w:cs="Times New Roman"/>
          <w:bCs/>
          <w:sz w:val="20"/>
          <w:szCs w:val="20"/>
        </w:rPr>
        <w:t xml:space="preserve">ющих доставку и реализацию товаров </w:t>
      </w:r>
      <w:r w:rsidRPr="00D213C9">
        <w:rPr>
          <w:rFonts w:ascii="Times New Roman" w:hAnsi="Times New Roman" w:cs="Times New Roman"/>
          <w:sz w:val="20"/>
          <w:szCs w:val="20"/>
        </w:rPr>
        <w:t>в рамках Подпрограмма "Развитие торговли в Волотовском муниципальном округа" программы Муниципальная программа "Обеспечение экономического развития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 В Приложении 1 строки: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28"/>
        <w:gridCol w:w="1617"/>
        <w:gridCol w:w="1525"/>
        <w:gridCol w:w="1417"/>
      </w:tblGrid>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«Доходы, ВСЕГО, в том числе:</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227173,16092</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141 677,88900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142 576,48500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Безвозмездные поступл</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89220000000000000000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179415,45092</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91625,83900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90038,75500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Безвозмездные поступл</w:t>
            </w:r>
            <w:r w:rsidRPr="00D213C9">
              <w:rPr>
                <w:rFonts w:ascii="Times New Roman" w:hAnsi="Times New Roman" w:cs="Times New Roman"/>
                <w:sz w:val="20"/>
                <w:szCs w:val="20"/>
              </w:rPr>
              <w:t>е</w:t>
            </w:r>
            <w:r w:rsidRPr="00D213C9">
              <w:rPr>
                <w:rFonts w:ascii="Times New Roman" w:hAnsi="Times New Roman" w:cs="Times New Roman"/>
                <w:sz w:val="20"/>
                <w:szCs w:val="20"/>
              </w:rPr>
              <w:t>ния от других бюджетов бюджетной системы Российской Федерации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179455,91085</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91625,83900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90038,75500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
                <w:bCs/>
                <w:sz w:val="20"/>
                <w:szCs w:val="20"/>
              </w:rPr>
            </w:pPr>
            <w:r w:rsidRPr="00D213C9">
              <w:rPr>
                <w:rFonts w:ascii="Times New Roman" w:hAnsi="Times New Roman" w:cs="Times New Roman"/>
                <w:bCs/>
                <w:sz w:val="20"/>
                <w:szCs w:val="20"/>
              </w:rPr>
              <w:t>Субсидия бюджетам муниципальных округов на реализацию меропри</w:t>
            </w:r>
            <w:r w:rsidRPr="00D213C9">
              <w:rPr>
                <w:rFonts w:ascii="Times New Roman" w:hAnsi="Times New Roman" w:cs="Times New Roman"/>
                <w:bCs/>
                <w:sz w:val="20"/>
                <w:szCs w:val="20"/>
              </w:rPr>
              <w:t>я</w:t>
            </w:r>
            <w:r w:rsidRPr="00D213C9">
              <w:rPr>
                <w:rFonts w:ascii="Times New Roman" w:hAnsi="Times New Roman" w:cs="Times New Roman"/>
                <w:bCs/>
                <w:sz w:val="20"/>
                <w:szCs w:val="20"/>
              </w:rPr>
              <w:t>тий по модернизации школьных систем образован</w:t>
            </w:r>
            <w:r w:rsidRPr="00D213C9">
              <w:rPr>
                <w:rFonts w:ascii="Times New Roman" w:hAnsi="Times New Roman" w:cs="Times New Roman"/>
                <w:b/>
                <w:bCs/>
                <w:sz w:val="20"/>
                <w:szCs w:val="20"/>
              </w:rPr>
              <w:t>ия</w:t>
            </w:r>
          </w:p>
        </w:tc>
        <w:tc>
          <w:tcPr>
            <w:tcW w:w="2528"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89220225750140000150</w:t>
            </w:r>
          </w:p>
        </w:tc>
        <w:tc>
          <w:tcPr>
            <w:tcW w:w="1617" w:type="dxa"/>
            <w:tcBorders>
              <w:top w:val="single" w:sz="4" w:space="0" w:color="auto"/>
              <w:left w:val="single" w:sz="4" w:space="0" w:color="auto"/>
              <w:bottom w:val="single" w:sz="4" w:space="0" w:color="auto"/>
              <w:right w:val="single" w:sz="4" w:space="0" w:color="auto"/>
            </w:tcBorders>
            <w:noWrap/>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16164,88651</w:t>
            </w:r>
          </w:p>
        </w:tc>
        <w:tc>
          <w:tcPr>
            <w:tcW w:w="152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0,00000</w:t>
            </w:r>
          </w:p>
        </w:tc>
        <w:tc>
          <w:tcPr>
            <w:tcW w:w="141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0,00000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Субсидии бюджетам бюджетной системы Российской Федерации (межбюджетные субсидии)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66113,44085</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4629,01900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4575,13500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субсидии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89220229999000000150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45365,23034</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субсидии бюдж</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там муниципальных округов </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45365,23034</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Иные межбюджетные трансферты</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89220240000000000150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4342,60000</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межбюджетные трансферты, передаваемые бюджетам муниципальных округов</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89220249999140000150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4342,60000</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Изложить в следующей редакции: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28"/>
        <w:gridCol w:w="1617"/>
        <w:gridCol w:w="1525"/>
        <w:gridCol w:w="1417"/>
      </w:tblGrid>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«Доходы, ВСЕГО, в том числе:</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227793,16092</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141 677,88900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142576,48500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Безвозмездные поступл</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89220000000000000000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180</w:t>
            </w:r>
            <w:proofErr w:type="gramEnd"/>
            <w:r w:rsidRPr="00D213C9">
              <w:rPr>
                <w:rFonts w:ascii="Times New Roman" w:hAnsi="Times New Roman" w:cs="Times New Roman"/>
                <w:sz w:val="20"/>
                <w:szCs w:val="20"/>
              </w:rPr>
              <w:t xml:space="preserve">                                                                                                                                                                                                                                                                                                                                                                                                                                                                                                                                                                                                                                                                                                                                                                                                                                                                                                                                                                                                                                                                                                                                                                                                                                                                                                                                                                                                                                                                                                                                                                                                                                                                                                                                                                                                                                                                                                                                                                                                                                                                                                                                                                                                                                                                                                                                                                                                    035,45092</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91625,83900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90038,75500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Безвозмездные поступл</w:t>
            </w:r>
            <w:r w:rsidRPr="00D213C9">
              <w:rPr>
                <w:rFonts w:ascii="Times New Roman" w:hAnsi="Times New Roman" w:cs="Times New Roman"/>
                <w:sz w:val="20"/>
                <w:szCs w:val="20"/>
              </w:rPr>
              <w:t>е</w:t>
            </w:r>
            <w:r w:rsidRPr="00D213C9">
              <w:rPr>
                <w:rFonts w:ascii="Times New Roman" w:hAnsi="Times New Roman" w:cs="Times New Roman"/>
                <w:sz w:val="20"/>
                <w:szCs w:val="20"/>
              </w:rPr>
              <w:t>ния от других бюджетов бюджетной системы Российской Федерации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89220200000000000000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180075,91085</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91625,83900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90038,75500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Субсидии бюджетам бюджетной системы Российской Федерации (межбюджетные субсидии)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66713,44085</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4629,01900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4575,13500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
                <w:bCs/>
                <w:sz w:val="20"/>
                <w:szCs w:val="20"/>
              </w:rPr>
            </w:pPr>
            <w:r w:rsidRPr="00D213C9">
              <w:rPr>
                <w:rFonts w:ascii="Times New Roman" w:hAnsi="Times New Roman" w:cs="Times New Roman"/>
                <w:bCs/>
                <w:sz w:val="20"/>
                <w:szCs w:val="20"/>
              </w:rPr>
              <w:t>Субсидия бюджетам муниципальных округов на реализацию меропри</w:t>
            </w:r>
            <w:r w:rsidRPr="00D213C9">
              <w:rPr>
                <w:rFonts w:ascii="Times New Roman" w:hAnsi="Times New Roman" w:cs="Times New Roman"/>
                <w:bCs/>
                <w:sz w:val="20"/>
                <w:szCs w:val="20"/>
              </w:rPr>
              <w:t>я</w:t>
            </w:r>
            <w:r w:rsidRPr="00D213C9">
              <w:rPr>
                <w:rFonts w:ascii="Times New Roman" w:hAnsi="Times New Roman" w:cs="Times New Roman"/>
                <w:bCs/>
                <w:sz w:val="20"/>
                <w:szCs w:val="20"/>
              </w:rPr>
              <w:t>тий по модернизации школьных систем образован</w:t>
            </w:r>
            <w:r w:rsidRPr="00D213C9">
              <w:rPr>
                <w:rFonts w:ascii="Times New Roman" w:hAnsi="Times New Roman" w:cs="Times New Roman"/>
                <w:b/>
                <w:bCs/>
                <w:sz w:val="20"/>
                <w:szCs w:val="20"/>
              </w:rPr>
              <w:t>ия</w:t>
            </w:r>
          </w:p>
        </w:tc>
        <w:tc>
          <w:tcPr>
            <w:tcW w:w="2528"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89220225750140000150</w:t>
            </w:r>
          </w:p>
        </w:tc>
        <w:tc>
          <w:tcPr>
            <w:tcW w:w="1617" w:type="dxa"/>
            <w:tcBorders>
              <w:top w:val="single" w:sz="4" w:space="0" w:color="auto"/>
              <w:left w:val="single" w:sz="4" w:space="0" w:color="auto"/>
              <w:bottom w:val="single" w:sz="4" w:space="0" w:color="auto"/>
              <w:right w:val="single" w:sz="4" w:space="0" w:color="auto"/>
            </w:tcBorders>
            <w:noWrap/>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26102,47551</w:t>
            </w:r>
          </w:p>
        </w:tc>
        <w:tc>
          <w:tcPr>
            <w:tcW w:w="152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0,00000</w:t>
            </w:r>
          </w:p>
        </w:tc>
        <w:tc>
          <w:tcPr>
            <w:tcW w:w="141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0,00000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субсидии</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89220229999000000150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36027,64134</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субсидии бюдж</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там муниципальных округов </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89220229999140000150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36027,64134</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2360,10000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Иные межбюджетные трансферты</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89220240000000000150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4362,60000</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r>
      <w:tr w:rsidR="00D213C9" w:rsidRPr="00D213C9" w:rsidTr="00D213C9">
        <w:trPr>
          <w:trHeight w:val="20"/>
        </w:trPr>
        <w:tc>
          <w:tcPr>
            <w:tcW w:w="212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Прочие межбюджетные трансферты, передаваемые бюджетам муниципальных округов</w:t>
            </w:r>
          </w:p>
        </w:tc>
        <w:tc>
          <w:tcPr>
            <w:tcW w:w="2528"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89220249999140000150</w:t>
            </w:r>
          </w:p>
        </w:tc>
        <w:tc>
          <w:tcPr>
            <w:tcW w:w="1617" w:type="dxa"/>
            <w:tcBorders>
              <w:top w:val="single" w:sz="4" w:space="0" w:color="auto"/>
              <w:left w:val="single" w:sz="4" w:space="0" w:color="auto"/>
              <w:bottom w:val="single" w:sz="4" w:space="0" w:color="auto"/>
              <w:right w:val="single" w:sz="4" w:space="0" w:color="auto"/>
            </w:tcBorders>
            <w:noWrap/>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4362,60000</w:t>
            </w:r>
          </w:p>
        </w:tc>
        <w:tc>
          <w:tcPr>
            <w:tcW w:w="1525"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c>
          <w:tcPr>
            <w:tcW w:w="1417"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3846,80000»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 Приложение 2 изложить в редакции:</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127"/>
        <w:gridCol w:w="1378"/>
        <w:gridCol w:w="1134"/>
        <w:gridCol w:w="1134"/>
      </w:tblGrid>
      <w:tr w:rsidR="00D213C9" w:rsidRPr="00D213C9" w:rsidTr="00D213C9">
        <w:trPr>
          <w:trHeight w:val="20"/>
        </w:trPr>
        <w:tc>
          <w:tcPr>
            <w:tcW w:w="3510"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Наименование источника внутреннего финансирования дефицита бюджета</w:t>
            </w:r>
          </w:p>
        </w:tc>
        <w:tc>
          <w:tcPr>
            <w:tcW w:w="2127"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Код группы, подгруппы, статьи и вида источников</w:t>
            </w:r>
          </w:p>
        </w:tc>
        <w:tc>
          <w:tcPr>
            <w:tcW w:w="1378"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2023 год</w:t>
            </w:r>
          </w:p>
        </w:tc>
        <w:tc>
          <w:tcPr>
            <w:tcW w:w="1134"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2024 год</w:t>
            </w:r>
          </w:p>
        </w:tc>
        <w:tc>
          <w:tcPr>
            <w:tcW w:w="1134"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2025 год</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w:t>
            </w:r>
          </w:p>
        </w:tc>
        <w:tc>
          <w:tcPr>
            <w:tcW w:w="1378"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w:t>
            </w:r>
          </w:p>
        </w:tc>
        <w:tc>
          <w:tcPr>
            <w:tcW w:w="1134"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w:t>
            </w:r>
          </w:p>
        </w:tc>
        <w:tc>
          <w:tcPr>
            <w:tcW w:w="1134" w:type="dxa"/>
            <w:vAlign w:val="center"/>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Источники внутреннего финансирования дефицитов бюджетов </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000 01 00 00 00 00 0000 000</w:t>
            </w:r>
          </w:p>
        </w:tc>
        <w:tc>
          <w:tcPr>
            <w:tcW w:w="1378"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7322,06550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Бюджетные кредиты из других бюджетов бюджетной системы Российской Федер</w:t>
            </w:r>
            <w:r w:rsidRPr="00D213C9">
              <w:rPr>
                <w:rFonts w:ascii="Times New Roman" w:hAnsi="Times New Roman" w:cs="Times New Roman"/>
                <w:sz w:val="20"/>
                <w:szCs w:val="20"/>
              </w:rPr>
              <w:t>а</w:t>
            </w:r>
            <w:r w:rsidRPr="00D213C9">
              <w:rPr>
                <w:rFonts w:ascii="Times New Roman" w:hAnsi="Times New Roman" w:cs="Times New Roman"/>
                <w:sz w:val="20"/>
                <w:szCs w:val="20"/>
              </w:rPr>
              <w:t>ции</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000 01 03 00 00 00 0000 000</w:t>
            </w:r>
          </w:p>
        </w:tc>
        <w:tc>
          <w:tcPr>
            <w:tcW w:w="1378"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-90,72000</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Погашение бюджетами муниципальных округов кредитов из других бюджетов бюджетной системы Российской Федер</w:t>
            </w:r>
            <w:r w:rsidRPr="00D213C9">
              <w:rPr>
                <w:rFonts w:ascii="Times New Roman" w:hAnsi="Times New Roman" w:cs="Times New Roman"/>
                <w:sz w:val="20"/>
                <w:szCs w:val="20"/>
              </w:rPr>
              <w:t>а</w:t>
            </w:r>
            <w:r w:rsidRPr="00D213C9">
              <w:rPr>
                <w:rFonts w:ascii="Times New Roman" w:hAnsi="Times New Roman" w:cs="Times New Roman"/>
                <w:sz w:val="20"/>
                <w:szCs w:val="20"/>
              </w:rPr>
              <w:t>ции в валюте Российской Федерации</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000 01 03 01 00 14 0000 810</w:t>
            </w:r>
          </w:p>
        </w:tc>
        <w:tc>
          <w:tcPr>
            <w:tcW w:w="1378"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-90,72000</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Изменение остатков средств на счетах по учету средств бюджета</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000 01 05 00 00 00 0000 000</w:t>
            </w:r>
          </w:p>
        </w:tc>
        <w:tc>
          <w:tcPr>
            <w:tcW w:w="1378" w:type="dxa"/>
          </w:tcPr>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7322,06550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90,72000</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Увеличение прочих остатков денежных средств бюджетов муниципальных округов</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000 01 05 02 01 14 0000 510</w:t>
            </w:r>
          </w:p>
        </w:tc>
        <w:tc>
          <w:tcPr>
            <w:tcW w:w="1378" w:type="dxa"/>
          </w:tcPr>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7322,06550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90,72000</w:t>
            </w:r>
          </w:p>
        </w:tc>
      </w:tr>
      <w:tr w:rsidR="00D213C9" w:rsidRPr="00D213C9" w:rsidTr="00D213C9">
        <w:trPr>
          <w:trHeight w:val="20"/>
        </w:trPr>
        <w:tc>
          <w:tcPr>
            <w:tcW w:w="3510"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Иные источники внутреннего финансир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вания дефицитов бюджетов</w:t>
            </w:r>
          </w:p>
        </w:tc>
        <w:tc>
          <w:tcPr>
            <w:tcW w:w="2127"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000 01 06 00 00 00 0000 000</w:t>
            </w:r>
          </w:p>
        </w:tc>
        <w:tc>
          <w:tcPr>
            <w:tcW w:w="1378"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1134" w:type="dxa"/>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Приложение 4 изложить в редакции:</w:t>
      </w:r>
    </w:p>
    <w:tbl>
      <w:tblPr>
        <w:tblW w:w="5121" w:type="pct"/>
        <w:tblLayout w:type="fixed"/>
        <w:tblLook w:val="04A0" w:firstRow="1" w:lastRow="0" w:firstColumn="1" w:lastColumn="0" w:noHBand="0" w:noVBand="1"/>
      </w:tblPr>
      <w:tblGrid>
        <w:gridCol w:w="3016"/>
        <w:gridCol w:w="757"/>
        <w:gridCol w:w="789"/>
        <w:gridCol w:w="1029"/>
        <w:gridCol w:w="805"/>
        <w:gridCol w:w="1405"/>
        <w:gridCol w:w="1645"/>
        <w:gridCol w:w="1670"/>
      </w:tblGrid>
      <w:tr w:rsidR="00D213C9" w:rsidRPr="00D213C9" w:rsidTr="00D213C9">
        <w:trPr>
          <w:trHeight w:val="20"/>
        </w:trPr>
        <w:tc>
          <w:tcPr>
            <w:tcW w:w="13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Наименование</w:t>
            </w:r>
          </w:p>
        </w:tc>
        <w:tc>
          <w:tcPr>
            <w:tcW w:w="340"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Вед.</w:t>
            </w:r>
          </w:p>
        </w:tc>
        <w:tc>
          <w:tcPr>
            <w:tcW w:w="355"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РП</w:t>
            </w:r>
          </w:p>
        </w:tc>
        <w:tc>
          <w:tcPr>
            <w:tcW w:w="463"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ЦСР</w:t>
            </w:r>
          </w:p>
        </w:tc>
        <w:tc>
          <w:tcPr>
            <w:tcW w:w="362"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ВР</w:t>
            </w:r>
          </w:p>
        </w:tc>
        <w:tc>
          <w:tcPr>
            <w:tcW w:w="632"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2023 год</w:t>
            </w:r>
          </w:p>
        </w:tc>
        <w:tc>
          <w:tcPr>
            <w:tcW w:w="740"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2024 год</w:t>
            </w:r>
          </w:p>
        </w:tc>
        <w:tc>
          <w:tcPr>
            <w:tcW w:w="751"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2025 год</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Волотовский территориальный отдел Администрации Волотовского муниципального округа Новгоро</w:t>
            </w:r>
            <w:r w:rsidRPr="00D213C9">
              <w:rPr>
                <w:rFonts w:ascii="Times New Roman" w:hAnsi="Times New Roman" w:cs="Times New Roman"/>
                <w:sz w:val="20"/>
                <w:szCs w:val="20"/>
              </w:rPr>
              <w:t>д</w:t>
            </w:r>
            <w:r w:rsidRPr="00D213C9">
              <w:rPr>
                <w:rFonts w:ascii="Times New Roman" w:hAnsi="Times New Roman" w:cs="Times New Roman"/>
                <w:sz w:val="20"/>
                <w:szCs w:val="20"/>
              </w:rPr>
              <w:t>ской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20 744,05047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8 445,74000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8 543,12000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2 656,60000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2 490,60000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2 490,60000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Правительства Российской Федерации, высших исполнительных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субъектов Росси</w:t>
            </w:r>
            <w:r w:rsidRPr="00D213C9">
              <w:rPr>
                <w:rFonts w:ascii="Times New Roman" w:hAnsi="Times New Roman" w:cs="Times New Roman"/>
                <w:sz w:val="20"/>
                <w:szCs w:val="20"/>
              </w:rPr>
              <w:t>й</w:t>
            </w:r>
            <w:r w:rsidRPr="00D213C9">
              <w:rPr>
                <w:rFonts w:ascii="Times New Roman" w:hAnsi="Times New Roman" w:cs="Times New Roman"/>
                <w:sz w:val="20"/>
                <w:szCs w:val="20"/>
              </w:rPr>
              <w:t>ской Федерации, местных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2 620,60000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2 620,60000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2 620,60000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2 563,60000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2 397,60000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2 397,60000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2 471,60000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2 307,60000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2 307,60000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отдельные полномочия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одержание штатных единиц, осуществляющие отдельные полномочия области по определению перечня должностных лиц уполн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моченных составлять протоколы об административных правонарушениях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связанных с расходами старост деревень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оборона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Мобилизация и вневойсковая подготовка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 осуществляющие отдельные </w:t>
            </w:r>
            <w:r w:rsidRPr="00D213C9">
              <w:rPr>
                <w:rFonts w:ascii="Times New Roman" w:hAnsi="Times New Roman" w:cs="Times New Roman"/>
                <w:sz w:val="20"/>
                <w:szCs w:val="20"/>
              </w:rPr>
              <w:lastRenderedPageBreak/>
              <w:t>полномочия по первичному вои</w:t>
            </w:r>
            <w:r w:rsidRPr="00D213C9">
              <w:rPr>
                <w:rFonts w:ascii="Times New Roman" w:hAnsi="Times New Roman" w:cs="Times New Roman"/>
                <w:sz w:val="20"/>
                <w:szCs w:val="20"/>
              </w:rPr>
              <w:t>н</w:t>
            </w:r>
            <w:r w:rsidRPr="00D213C9">
              <w:rPr>
                <w:rFonts w:ascii="Times New Roman" w:hAnsi="Times New Roman" w:cs="Times New Roman"/>
                <w:sz w:val="20"/>
                <w:szCs w:val="20"/>
              </w:rPr>
              <w:t>скому учету на территориях, где отсутствуют военные комиссариаты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правоохранительная деятельность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"Обеспечение первичных мер пожарной безопасности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укрепление противопожарного состояния учреждений, жилого фонда, территории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81,67400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12 971,94447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1 909,20400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2 001,88400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12 971,94447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1 909,20400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2 001,88400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"Повышение безопасности дорожн</w:t>
            </w:r>
            <w:r w:rsidRPr="00D213C9">
              <w:rPr>
                <w:rFonts w:ascii="Times New Roman" w:hAnsi="Times New Roman" w:cs="Times New Roman"/>
                <w:sz w:val="20"/>
                <w:szCs w:val="20"/>
              </w:rPr>
              <w:t>о</w:t>
            </w:r>
            <w:r w:rsidRPr="00D213C9">
              <w:rPr>
                <w:rFonts w:ascii="Times New Roman" w:hAnsi="Times New Roman" w:cs="Times New Roman"/>
                <w:sz w:val="20"/>
                <w:szCs w:val="20"/>
              </w:rPr>
              <w:t>го движения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12 951,94447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1 889,20400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1 981,88400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439,00000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1 068,65000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1 161,33000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439,00000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1 068,65000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1 161,33000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439,00000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1 068,65000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1 161,33000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w:t>
            </w:r>
            <w:r w:rsidRPr="00D213C9">
              <w:rPr>
                <w:rFonts w:ascii="Times New Roman" w:hAnsi="Times New Roman" w:cs="Times New Roman"/>
                <w:sz w:val="20"/>
                <w:szCs w:val="20"/>
              </w:rPr>
              <w:lastRenderedPageBreak/>
              <w:t>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12 482,94447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790,55400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790,55400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Проверка и согласования сметной документации на ремонт автом</w:t>
            </w:r>
            <w:r w:rsidRPr="00D213C9">
              <w:rPr>
                <w:rFonts w:ascii="Times New Roman" w:hAnsi="Times New Roman" w:cs="Times New Roman"/>
                <w:sz w:val="20"/>
                <w:szCs w:val="20"/>
              </w:rPr>
              <w:t>о</w:t>
            </w:r>
            <w:r w:rsidRPr="00D213C9">
              <w:rPr>
                <w:rFonts w:ascii="Times New Roman" w:hAnsi="Times New Roman" w:cs="Times New Roman"/>
                <w:sz w:val="20"/>
                <w:szCs w:val="20"/>
              </w:rPr>
              <w:t>бильных дорог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703,35400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703,35400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703,35400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703,35400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реализации правовых актов Правительства Новгородской области по вопросам проектиров</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ния, строительства, реконструкции, капитального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автомобильных дорог общего пользования местного значения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61,97000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61,97000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софинансированию вопросов проектирования, стро</w:t>
            </w:r>
            <w:r w:rsidRPr="00D213C9">
              <w:rPr>
                <w:rFonts w:ascii="Times New Roman" w:hAnsi="Times New Roman" w:cs="Times New Roman"/>
                <w:sz w:val="20"/>
                <w:szCs w:val="20"/>
              </w:rPr>
              <w:t>и</w:t>
            </w:r>
            <w:r w:rsidRPr="00D213C9">
              <w:rPr>
                <w:rFonts w:ascii="Times New Roman" w:hAnsi="Times New Roman" w:cs="Times New Roman"/>
                <w:sz w:val="20"/>
                <w:szCs w:val="20"/>
              </w:rPr>
              <w:t>тельства, реконструкции,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автомобил</w:t>
            </w:r>
            <w:r w:rsidRPr="00D213C9">
              <w:rPr>
                <w:rFonts w:ascii="Times New Roman" w:hAnsi="Times New Roman" w:cs="Times New Roman"/>
                <w:sz w:val="20"/>
                <w:szCs w:val="20"/>
              </w:rPr>
              <w:t>ь</w:t>
            </w:r>
            <w:r w:rsidRPr="00D213C9">
              <w:rPr>
                <w:rFonts w:ascii="Times New Roman" w:hAnsi="Times New Roman" w:cs="Times New Roman"/>
                <w:sz w:val="20"/>
                <w:szCs w:val="20"/>
              </w:rPr>
              <w:t>ных дорог общего пользования местного значения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соответствие с техническими требованиями средств организации движения транспортных средств и пешеходов (дорожные знаки, дорожная разметка, огражд</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соответствии техническими требованиями средств </w:t>
            </w:r>
            <w:r w:rsidRPr="00D213C9">
              <w:rPr>
                <w:rFonts w:ascii="Times New Roman" w:hAnsi="Times New Roman" w:cs="Times New Roman"/>
                <w:sz w:val="20"/>
                <w:szCs w:val="20"/>
              </w:rPr>
              <w:lastRenderedPageBreak/>
              <w:t>организации движения транспортных средств и пешеходов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"Комплексное развитие транспор</w:t>
            </w:r>
            <w:r w:rsidRPr="00D213C9">
              <w:rPr>
                <w:rFonts w:ascii="Times New Roman" w:hAnsi="Times New Roman" w:cs="Times New Roman"/>
                <w:sz w:val="20"/>
                <w:szCs w:val="20"/>
              </w:rPr>
              <w:t>т</w:t>
            </w:r>
            <w:r w:rsidRPr="00D213C9">
              <w:rPr>
                <w:rFonts w:ascii="Times New Roman" w:hAnsi="Times New Roman" w:cs="Times New Roman"/>
                <w:sz w:val="20"/>
                <w:szCs w:val="20"/>
              </w:rPr>
              <w:t>ной инфраструктуры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Текущий ремонт тротуаров и пешеходных дорожек общего пользования населенных пунктов и искусственных сооружений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Текущий ремонт тротуаров (восстановление несущей способн</w:t>
            </w:r>
            <w:r w:rsidRPr="00D213C9">
              <w:rPr>
                <w:rFonts w:ascii="Times New Roman" w:hAnsi="Times New Roman" w:cs="Times New Roman"/>
                <w:sz w:val="20"/>
                <w:szCs w:val="20"/>
              </w:rPr>
              <w:t>о</w:t>
            </w:r>
            <w:r w:rsidRPr="00D213C9">
              <w:rPr>
                <w:rFonts w:ascii="Times New Roman" w:hAnsi="Times New Roman" w:cs="Times New Roman"/>
                <w:sz w:val="20"/>
                <w:szCs w:val="20"/>
              </w:rPr>
              <w:t>сти, системы водоотвода), пешехо</w:t>
            </w:r>
            <w:r w:rsidRPr="00D213C9">
              <w:rPr>
                <w:rFonts w:ascii="Times New Roman" w:hAnsi="Times New Roman" w:cs="Times New Roman"/>
                <w:sz w:val="20"/>
                <w:szCs w:val="20"/>
              </w:rPr>
              <w:t>д</w:t>
            </w:r>
            <w:r w:rsidRPr="00D213C9">
              <w:rPr>
                <w:rFonts w:ascii="Times New Roman" w:hAnsi="Times New Roman" w:cs="Times New Roman"/>
                <w:sz w:val="20"/>
                <w:szCs w:val="20"/>
              </w:rPr>
              <w:t>ных дорожек и искусственных сооружений на них (мостиков)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Улучшение оборудования остановок общественного транспорта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приведению остановочных пунктов в нормати</w:t>
            </w:r>
            <w:r w:rsidRPr="00D213C9">
              <w:rPr>
                <w:rFonts w:ascii="Times New Roman" w:hAnsi="Times New Roman" w:cs="Times New Roman"/>
                <w:sz w:val="20"/>
                <w:szCs w:val="20"/>
              </w:rPr>
              <w:t>в</w:t>
            </w:r>
            <w:r w:rsidRPr="00D213C9">
              <w:rPr>
                <w:rFonts w:ascii="Times New Roman" w:hAnsi="Times New Roman" w:cs="Times New Roman"/>
                <w:sz w:val="20"/>
                <w:szCs w:val="20"/>
              </w:rPr>
              <w:t>ное состояние (установка скамеек; уборка, мойка остановок обществе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ного транспорта, устранение мелких повреждений, окраска, замена урн для сбора мусора и др.)</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4 890,03200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4 890,03200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"Благоустройство территорий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3 944,04200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3 813,86200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энергетической эффективности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3 437,18000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Доведение уровня освещённости улиц, проездов, пешеходных дорожек сельского поселения до 85%.</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3 437,18000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3 437,18000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3 251,00000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"Озеленение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содержание братских захоронений и гражданских кладбищ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озеленению территорий, поддерж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братских и гражданских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уровня комфортности и чистоты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356,86200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санитарной,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пожарной безопасности, безопасн</w:t>
            </w:r>
            <w:r w:rsidRPr="00D213C9">
              <w:rPr>
                <w:rFonts w:ascii="Times New Roman" w:hAnsi="Times New Roman" w:cs="Times New Roman"/>
                <w:sz w:val="20"/>
                <w:szCs w:val="20"/>
              </w:rPr>
              <w:t>о</w:t>
            </w:r>
            <w:r w:rsidRPr="00D213C9">
              <w:rPr>
                <w:rFonts w:ascii="Times New Roman" w:hAnsi="Times New Roman" w:cs="Times New Roman"/>
                <w:sz w:val="20"/>
                <w:szCs w:val="20"/>
              </w:rPr>
              <w:t>сти передвижения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321,66200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321,66200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412,86200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Мероприятия, направленные на борьбу с борщевиком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"Формирование современной городской среды в п. Волот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Жилье и городская среда"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Основное мероприятие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 и содержание дворовых территорий МКД и территорий общего пользования"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реализацию мероприятий муниципальных программ</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н</w:t>
            </w:r>
            <w:proofErr w:type="gramEnd"/>
            <w:r w:rsidRPr="00D213C9">
              <w:rPr>
                <w:rFonts w:ascii="Times New Roman" w:hAnsi="Times New Roman" w:cs="Times New Roman"/>
                <w:sz w:val="20"/>
                <w:szCs w:val="20"/>
              </w:rPr>
              <w:t>апра</w:t>
            </w:r>
            <w:r w:rsidRPr="00D213C9">
              <w:rPr>
                <w:rFonts w:ascii="Times New Roman" w:hAnsi="Times New Roman" w:cs="Times New Roman"/>
                <w:sz w:val="20"/>
                <w:szCs w:val="20"/>
              </w:rPr>
              <w:t>в</w:t>
            </w:r>
            <w:r w:rsidRPr="00D213C9">
              <w:rPr>
                <w:rFonts w:ascii="Times New Roman" w:hAnsi="Times New Roman" w:cs="Times New Roman"/>
                <w:sz w:val="20"/>
                <w:szCs w:val="20"/>
              </w:rPr>
              <w:t>ленных на благоустройство двор</w:t>
            </w:r>
            <w:r w:rsidRPr="00D213C9">
              <w:rPr>
                <w:rFonts w:ascii="Times New Roman" w:hAnsi="Times New Roman" w:cs="Times New Roman"/>
                <w:sz w:val="20"/>
                <w:szCs w:val="20"/>
              </w:rPr>
              <w:t>о</w:t>
            </w:r>
            <w:r w:rsidRPr="00D213C9">
              <w:rPr>
                <w:rFonts w:ascii="Times New Roman" w:hAnsi="Times New Roman" w:cs="Times New Roman"/>
                <w:sz w:val="20"/>
                <w:szCs w:val="20"/>
              </w:rPr>
              <w:t>вых территорий многоквартирных домов и на благоустройство общественных территорий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336</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Ратицкий территориальный отдел Администрации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9 175,85800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7 383,83600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7 464,33600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2 885,70000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2 649,70000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2 649,70000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Правительства Российской Федерации, высших исполнительных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субъектов Росси</w:t>
            </w:r>
            <w:r w:rsidRPr="00D213C9">
              <w:rPr>
                <w:rFonts w:ascii="Times New Roman" w:hAnsi="Times New Roman" w:cs="Times New Roman"/>
                <w:sz w:val="20"/>
                <w:szCs w:val="20"/>
              </w:rPr>
              <w:t>й</w:t>
            </w:r>
            <w:r w:rsidRPr="00D213C9">
              <w:rPr>
                <w:rFonts w:ascii="Times New Roman" w:hAnsi="Times New Roman" w:cs="Times New Roman"/>
                <w:sz w:val="20"/>
                <w:szCs w:val="20"/>
              </w:rPr>
              <w:t>ской Федерации, местных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2 827,70000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2 765,70000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2 765,70000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2 631,70000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2 709,40000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2 569,80000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2 435,80000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2 435,80000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отдельные полномочия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w:t>
            </w:r>
            <w:r w:rsidRPr="00D213C9">
              <w:rPr>
                <w:rFonts w:ascii="Times New Roman" w:hAnsi="Times New Roman" w:cs="Times New Roman"/>
                <w:sz w:val="20"/>
                <w:szCs w:val="20"/>
              </w:rPr>
              <w:lastRenderedPageBreak/>
              <w:t>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одержание штатных единиц, осуществляющие отдельные полномочия области по определению перечня должностных лиц уполн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моченных составлять протоколы об административных правонарушениях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Содействие развитию форм неп</w:t>
            </w:r>
            <w:r w:rsidRPr="00D213C9">
              <w:rPr>
                <w:rFonts w:ascii="Times New Roman" w:hAnsi="Times New Roman" w:cs="Times New Roman"/>
                <w:sz w:val="20"/>
                <w:szCs w:val="20"/>
              </w:rPr>
              <w:t>о</w:t>
            </w:r>
            <w:r w:rsidRPr="00D213C9">
              <w:rPr>
                <w:rFonts w:ascii="Times New Roman" w:hAnsi="Times New Roman" w:cs="Times New Roman"/>
                <w:sz w:val="20"/>
                <w:szCs w:val="20"/>
              </w:rPr>
              <w:t>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«Ра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свет» (Приобрет</w:t>
            </w:r>
            <w:r w:rsidRPr="00D213C9">
              <w:rPr>
                <w:rFonts w:ascii="Times New Roman" w:hAnsi="Times New Roman" w:cs="Times New Roman"/>
                <w:sz w:val="20"/>
                <w:szCs w:val="20"/>
              </w:rPr>
              <w:t>е</w:t>
            </w:r>
            <w:r w:rsidRPr="00D213C9">
              <w:rPr>
                <w:rFonts w:ascii="Times New Roman" w:hAnsi="Times New Roman" w:cs="Times New Roman"/>
                <w:sz w:val="20"/>
                <w:szCs w:val="20"/>
              </w:rPr>
              <w:t>ние спортивного оборудования для Городецкого сельского дома культуры д. Городцы)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связанных с расходами старост деревень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оборона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Мобилизация и вневойсковая подготовка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 осуществляющие отдельные полномочия по первичному вои</w:t>
            </w:r>
            <w:r w:rsidRPr="00D213C9">
              <w:rPr>
                <w:rFonts w:ascii="Times New Roman" w:hAnsi="Times New Roman" w:cs="Times New Roman"/>
                <w:sz w:val="20"/>
                <w:szCs w:val="20"/>
              </w:rPr>
              <w:t>н</w:t>
            </w:r>
            <w:r w:rsidRPr="00D213C9">
              <w:rPr>
                <w:rFonts w:ascii="Times New Roman" w:hAnsi="Times New Roman" w:cs="Times New Roman"/>
                <w:sz w:val="20"/>
                <w:szCs w:val="20"/>
              </w:rPr>
              <w:t>скому учету на территориях, где отсутствуют военные комиссариаты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правоохранительная деятельность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"Обеспечение первичных мер пожарной безопасности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укрепление противопожарного состояния учреждений, жилого фонда, территории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49,48000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2 074,36800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1 750,69600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1 828,29600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2 074,36800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1 750,69600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1 828,29600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"Повышение безопасности дорожн</w:t>
            </w:r>
            <w:r w:rsidRPr="00D213C9">
              <w:rPr>
                <w:rFonts w:ascii="Times New Roman" w:hAnsi="Times New Roman" w:cs="Times New Roman"/>
                <w:sz w:val="20"/>
                <w:szCs w:val="20"/>
              </w:rPr>
              <w:t>о</w:t>
            </w:r>
            <w:r w:rsidRPr="00D213C9">
              <w:rPr>
                <w:rFonts w:ascii="Times New Roman" w:hAnsi="Times New Roman" w:cs="Times New Roman"/>
                <w:sz w:val="20"/>
                <w:szCs w:val="20"/>
              </w:rPr>
              <w:t>го движения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2 074,36800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1 750,69600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1 828,29600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848,36800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917,60000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995,20000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848,36800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917,60000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995,20000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w:t>
            </w:r>
            <w:r w:rsidRPr="00D213C9">
              <w:rPr>
                <w:rFonts w:ascii="Times New Roman" w:hAnsi="Times New Roman" w:cs="Times New Roman"/>
                <w:sz w:val="20"/>
                <w:szCs w:val="20"/>
              </w:rPr>
              <w:lastRenderedPageBreak/>
              <w:t>(муниципальных)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848,36800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917,60000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995,20000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1 226,00000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833,09600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833,09600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Проверка и согласования сметной документации на ремонт автом</w:t>
            </w:r>
            <w:r w:rsidRPr="00D213C9">
              <w:rPr>
                <w:rFonts w:ascii="Times New Roman" w:hAnsi="Times New Roman" w:cs="Times New Roman"/>
                <w:sz w:val="20"/>
                <w:szCs w:val="20"/>
              </w:rPr>
              <w:t>о</w:t>
            </w:r>
            <w:r w:rsidRPr="00D213C9">
              <w:rPr>
                <w:rFonts w:ascii="Times New Roman" w:hAnsi="Times New Roman" w:cs="Times New Roman"/>
                <w:sz w:val="20"/>
                <w:szCs w:val="20"/>
              </w:rPr>
              <w:t>бильных дорог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48,14660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48,14660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743,69600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743,69600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743,69600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743,69600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61,85340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61,85340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4 094,41000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4 094,41000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"Благоустройство территорий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2 915,86000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2 858,86000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энергетической эффективности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Доведение уровня освещённости улиц, проездов, пешеходных дорожек сельского поселения до 85%.</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2 236,00000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2 166,00000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"Озеленение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содержание </w:t>
            </w:r>
            <w:r w:rsidRPr="00D213C9">
              <w:rPr>
                <w:rFonts w:ascii="Times New Roman" w:hAnsi="Times New Roman" w:cs="Times New Roman"/>
                <w:sz w:val="20"/>
                <w:szCs w:val="20"/>
              </w:rPr>
              <w:lastRenderedPageBreak/>
              <w:t>братских захоронений и гражданских кладбищ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Реализация мероприятий по озеленению территорий, поддерж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братских и гражданских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уровня комфортности и чистоты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549,86000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санитарной,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пожарной безопасности, безопасн</w:t>
            </w:r>
            <w:r w:rsidRPr="00D213C9">
              <w:rPr>
                <w:rFonts w:ascii="Times New Roman" w:hAnsi="Times New Roman" w:cs="Times New Roman"/>
                <w:sz w:val="20"/>
                <w:szCs w:val="20"/>
              </w:rPr>
              <w:t>о</w:t>
            </w:r>
            <w:r w:rsidRPr="00D213C9">
              <w:rPr>
                <w:rFonts w:ascii="Times New Roman" w:hAnsi="Times New Roman" w:cs="Times New Roman"/>
                <w:sz w:val="20"/>
                <w:szCs w:val="20"/>
              </w:rPr>
              <w:t>сти передвижения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530,66000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530,66000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562,86000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Мероприятия, направленные на борьбу с борщевиком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1 178,55000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1 178,55000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общественного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поддержки местных инициатив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поддержки местных инициатив (</w:t>
            </w:r>
            <w:proofErr w:type="gramStart"/>
            <w:r w:rsidRPr="00D213C9">
              <w:rPr>
                <w:rFonts w:ascii="Times New Roman" w:hAnsi="Times New Roman" w:cs="Times New Roman"/>
                <w:sz w:val="20"/>
                <w:szCs w:val="20"/>
              </w:rPr>
              <w:t>Благоустройс тво</w:t>
            </w:r>
            <w:proofErr w:type="gramEnd"/>
            <w:r w:rsidRPr="00D213C9">
              <w:rPr>
                <w:rFonts w:ascii="Times New Roman" w:hAnsi="Times New Roman" w:cs="Times New Roman"/>
                <w:sz w:val="20"/>
                <w:szCs w:val="20"/>
              </w:rPr>
              <w:t xml:space="preserve"> кладбища в д. Дерглец Волотовского муниципальн ого округа замена </w:t>
            </w:r>
            <w:r w:rsidRPr="00D213C9">
              <w:rPr>
                <w:rFonts w:ascii="Times New Roman" w:hAnsi="Times New Roman" w:cs="Times New Roman"/>
                <w:sz w:val="20"/>
                <w:szCs w:val="20"/>
              </w:rPr>
              <w:lastRenderedPageBreak/>
              <w:t>ограждения)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338</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Славитинский территориальный отдел Администрации Волотовского муницпального округа Новгородской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5 897,77200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4 715,87600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4 745,17600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3 260,72000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2 871,40000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2 871,40000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Правительства Российской Федерации, высших исполнительных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субъектов Росси</w:t>
            </w:r>
            <w:r w:rsidRPr="00D213C9">
              <w:rPr>
                <w:rFonts w:ascii="Times New Roman" w:hAnsi="Times New Roman" w:cs="Times New Roman"/>
                <w:sz w:val="20"/>
                <w:szCs w:val="20"/>
              </w:rPr>
              <w:t>й</w:t>
            </w:r>
            <w:r w:rsidRPr="00D213C9">
              <w:rPr>
                <w:rFonts w:ascii="Times New Roman" w:hAnsi="Times New Roman" w:cs="Times New Roman"/>
                <w:sz w:val="20"/>
                <w:szCs w:val="20"/>
              </w:rPr>
              <w:t>ской Федерации, местных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3 052,72000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25,05600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25,05600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3 021,40000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3 021,40000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2 853,40000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2 965,10000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2 797,10000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2 797,10000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2 758,10000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2 590,10000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2 590,10000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Возмещение затрат по содержанию штатных единиц, осуществляющих отдельные полномочия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одержание штатных единиц, осуществляющие отдельные полномочия области по определению перечня должностных лиц уполн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моченных составлять протоколы об административных правонарушениях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общественного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"Славитино" (Замена окон и установка двери в Славити</w:t>
            </w:r>
            <w:r w:rsidRPr="00D213C9">
              <w:rPr>
                <w:rFonts w:ascii="Times New Roman" w:hAnsi="Times New Roman" w:cs="Times New Roman"/>
                <w:sz w:val="20"/>
                <w:szCs w:val="20"/>
              </w:rPr>
              <w:t>н</w:t>
            </w:r>
            <w:r w:rsidRPr="00D213C9">
              <w:rPr>
                <w:rFonts w:ascii="Times New Roman" w:hAnsi="Times New Roman" w:cs="Times New Roman"/>
                <w:sz w:val="20"/>
                <w:szCs w:val="20"/>
              </w:rPr>
              <w:t>ском сельском доме культуры)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Реализация мероприятий связанных с расходами старост деревень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оборона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Мобилизация и вневойсковая подготовка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 осуществляющие отдельные полномочия по первичному вои</w:t>
            </w:r>
            <w:r w:rsidRPr="00D213C9">
              <w:rPr>
                <w:rFonts w:ascii="Times New Roman" w:hAnsi="Times New Roman" w:cs="Times New Roman"/>
                <w:sz w:val="20"/>
                <w:szCs w:val="20"/>
              </w:rPr>
              <w:t>н</w:t>
            </w:r>
            <w:r w:rsidRPr="00D213C9">
              <w:rPr>
                <w:rFonts w:ascii="Times New Roman" w:hAnsi="Times New Roman" w:cs="Times New Roman"/>
                <w:sz w:val="20"/>
                <w:szCs w:val="20"/>
              </w:rPr>
              <w:t>скому учету на территориях, где отсутствуют военные комиссариаты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63,44100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63,44100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63,44100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8,45900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11,65900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14,55900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правоохранительная деятельность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"Обеспечение первичных мер пожарной безопасности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укрепление противопожарного состояния учреждений, жилого фонда, территории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19,94600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865,41600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649,45000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675,85000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865,41600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649,45000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675,85000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"Повышение безопасности дорожн</w:t>
            </w:r>
            <w:r w:rsidRPr="00D213C9">
              <w:rPr>
                <w:rFonts w:ascii="Times New Roman" w:hAnsi="Times New Roman" w:cs="Times New Roman"/>
                <w:sz w:val="20"/>
                <w:szCs w:val="20"/>
              </w:rPr>
              <w:t>о</w:t>
            </w:r>
            <w:r w:rsidRPr="00D213C9">
              <w:rPr>
                <w:rFonts w:ascii="Times New Roman" w:hAnsi="Times New Roman" w:cs="Times New Roman"/>
                <w:sz w:val="20"/>
                <w:szCs w:val="20"/>
              </w:rPr>
              <w:lastRenderedPageBreak/>
              <w:t>го движения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865,41600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649,45000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675,85000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367,61288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296,10000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322,50000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367,61288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296,10000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322,50000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367,61288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296,10000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322,50000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497,80312</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353,35000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353,35000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Проверка и согласования сметной документации на ремонт автом</w:t>
            </w:r>
            <w:r w:rsidRPr="00D213C9">
              <w:rPr>
                <w:rFonts w:ascii="Times New Roman" w:hAnsi="Times New Roman" w:cs="Times New Roman"/>
                <w:sz w:val="20"/>
                <w:szCs w:val="20"/>
              </w:rPr>
              <w:t>о</w:t>
            </w:r>
            <w:r w:rsidRPr="00D213C9">
              <w:rPr>
                <w:rFonts w:ascii="Times New Roman" w:hAnsi="Times New Roman" w:cs="Times New Roman"/>
                <w:sz w:val="20"/>
                <w:szCs w:val="20"/>
              </w:rPr>
              <w:t>бильных дорог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6,21500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6,21500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306,95000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306,95000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306,95000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306,95000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ремонту автомобильных дорог общего пользования населенных пунктов и искусственных сооружений на них, включая проектно-изыскательские работы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31,58812</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31,58812</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1 087,20000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1 087,20000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"Благоустройство территорий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1 087,20000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1 099,98000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энергетической эффективности на </w:t>
            </w:r>
            <w:r w:rsidRPr="00D213C9">
              <w:rPr>
                <w:rFonts w:ascii="Times New Roman" w:hAnsi="Times New Roman" w:cs="Times New Roman"/>
                <w:sz w:val="20"/>
                <w:szCs w:val="20"/>
              </w:rPr>
              <w:lastRenderedPageBreak/>
              <w:t>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Доведение уровня освещённости улиц, проездов, пешеходных дорожек сельского поселения до 85%.</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820,68000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"Озеленение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содержание братских захоронений и гражданских кладбищ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озеленению территорий, поддерж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братских и гражданских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уровня комфортности и чистоты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санитарной,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пожарной безопасности, безопасн</w:t>
            </w:r>
            <w:r w:rsidRPr="00D213C9">
              <w:rPr>
                <w:rFonts w:ascii="Times New Roman" w:hAnsi="Times New Roman" w:cs="Times New Roman"/>
                <w:sz w:val="20"/>
                <w:szCs w:val="20"/>
              </w:rPr>
              <w:t>о</w:t>
            </w:r>
            <w:r w:rsidRPr="00D213C9">
              <w:rPr>
                <w:rFonts w:ascii="Times New Roman" w:hAnsi="Times New Roman" w:cs="Times New Roman"/>
                <w:sz w:val="20"/>
                <w:szCs w:val="20"/>
              </w:rPr>
              <w:t>сти передвижения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219,30000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муниципальной службы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w:t>
            </w:r>
            <w:proofErr w:type="gramStart"/>
            <w:r w:rsidRPr="00D213C9">
              <w:rPr>
                <w:rFonts w:ascii="Times New Roman" w:hAnsi="Times New Roman" w:cs="Times New Roman"/>
                <w:sz w:val="20"/>
                <w:szCs w:val="20"/>
              </w:rPr>
              <w:t>обучение по программам</w:t>
            </w:r>
            <w:proofErr w:type="gramEnd"/>
            <w:r w:rsidRPr="00D213C9">
              <w:rPr>
                <w:rFonts w:ascii="Times New Roman" w:hAnsi="Times New Roman" w:cs="Times New Roman"/>
                <w:sz w:val="20"/>
                <w:szCs w:val="20"/>
              </w:rPr>
              <w:t xml:space="preserve"> дополнительного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lastRenderedPageBreak/>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поддержки местных инициатив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поддержки местных инициатив (Ремонт Славитинской сельской библиотеки)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341</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КОНТРОЛЬНО-СЧЕТНАЯ ПАЛАТА ВОЛОТОВСКОГО МУНИЦИПАЛЬНОГО ОКРУГА НОВГОРОДСКОЙ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Контрольно-счетная палата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контрольно-счетной палаты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319,00000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w:t>
            </w:r>
            <w:r w:rsidRPr="00D213C9">
              <w:rPr>
                <w:rFonts w:ascii="Times New Roman" w:hAnsi="Times New Roman" w:cs="Times New Roman"/>
                <w:sz w:val="20"/>
                <w:szCs w:val="20"/>
              </w:rPr>
              <w:lastRenderedPageBreak/>
              <w:t>(муниципальных)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805</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Комитет по управлению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ным комплексом Администрации Волотовского муницпального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142 243,97833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84 957,32000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84 982,91000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w:t>
            </w:r>
            <w:r w:rsidRPr="00D213C9">
              <w:rPr>
                <w:rFonts w:ascii="Times New Roman" w:hAnsi="Times New Roman" w:cs="Times New Roman"/>
                <w:sz w:val="20"/>
                <w:szCs w:val="20"/>
              </w:rPr>
              <w:t>о</w:t>
            </w:r>
            <w:r w:rsidRPr="00D213C9">
              <w:rPr>
                <w:rFonts w:ascii="Times New Roman" w:hAnsi="Times New Roman" w:cs="Times New Roman"/>
                <w:sz w:val="20"/>
                <w:szCs w:val="20"/>
              </w:rPr>
              <w:t>нальной экономики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туризма на территории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формированию конкуретноспособн</w:t>
            </w:r>
            <w:r w:rsidRPr="00D213C9">
              <w:rPr>
                <w:rFonts w:ascii="Times New Roman" w:hAnsi="Times New Roman" w:cs="Times New Roman"/>
                <w:sz w:val="20"/>
                <w:szCs w:val="20"/>
              </w:rPr>
              <w:t>о</w:t>
            </w:r>
            <w:r w:rsidRPr="00D213C9">
              <w:rPr>
                <w:rFonts w:ascii="Times New Roman" w:hAnsi="Times New Roman" w:cs="Times New Roman"/>
                <w:sz w:val="20"/>
                <w:szCs w:val="20"/>
              </w:rPr>
              <w:t>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мероприятия по содействию формирования конк</w:t>
            </w:r>
            <w:r w:rsidRPr="00D213C9">
              <w:rPr>
                <w:rFonts w:ascii="Times New Roman" w:hAnsi="Times New Roman" w:cs="Times New Roman"/>
                <w:sz w:val="20"/>
                <w:szCs w:val="20"/>
              </w:rPr>
              <w:t>у</w:t>
            </w:r>
            <w:r w:rsidRPr="00D213C9">
              <w:rPr>
                <w:rFonts w:ascii="Times New Roman" w:hAnsi="Times New Roman" w:cs="Times New Roman"/>
                <w:sz w:val="20"/>
                <w:szCs w:val="20"/>
              </w:rPr>
              <w:t>ретноспособного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развитию туристической инфр</w:t>
            </w:r>
            <w:r w:rsidRPr="00D213C9">
              <w:rPr>
                <w:rFonts w:ascii="Times New Roman" w:hAnsi="Times New Roman" w:cs="Times New Roman"/>
                <w:sz w:val="20"/>
                <w:szCs w:val="20"/>
              </w:rPr>
              <w:t>а</w:t>
            </w:r>
            <w:r w:rsidRPr="00D213C9">
              <w:rPr>
                <w:rFonts w:ascii="Times New Roman" w:hAnsi="Times New Roman" w:cs="Times New Roman"/>
                <w:sz w:val="20"/>
                <w:szCs w:val="20"/>
              </w:rPr>
              <w:t>структуры"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развитие туристической инфр</w:t>
            </w:r>
            <w:r w:rsidRPr="00D213C9">
              <w:rPr>
                <w:rFonts w:ascii="Times New Roman" w:hAnsi="Times New Roman" w:cs="Times New Roman"/>
                <w:sz w:val="20"/>
                <w:szCs w:val="20"/>
              </w:rPr>
              <w:t>а</w:t>
            </w:r>
            <w:r w:rsidRPr="00D213C9">
              <w:rPr>
                <w:rFonts w:ascii="Times New Roman" w:hAnsi="Times New Roman" w:cs="Times New Roman"/>
                <w:sz w:val="20"/>
                <w:szCs w:val="20"/>
              </w:rPr>
              <w:t>структуры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"Патриотическое воспитание населения Волотовского муниципального округа" Программы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ция работы по увековечению памяти погибших при защите Отечества и использованию поисковой работы вопросах патриотического воспит</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проектно-сметная документация на востсановление воинских захорон</w:t>
            </w:r>
            <w:r w:rsidRPr="00D213C9">
              <w:rPr>
                <w:rFonts w:ascii="Times New Roman" w:hAnsi="Times New Roman" w:cs="Times New Roman"/>
                <w:sz w:val="20"/>
                <w:szCs w:val="20"/>
              </w:rPr>
              <w:t>е</w:t>
            </w:r>
            <w:r w:rsidRPr="00D213C9">
              <w:rPr>
                <w:rFonts w:ascii="Times New Roman" w:hAnsi="Times New Roman" w:cs="Times New Roman"/>
                <w:sz w:val="20"/>
                <w:szCs w:val="20"/>
              </w:rPr>
              <w:lastRenderedPageBreak/>
              <w:t>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мероприятия в области увеков</w:t>
            </w:r>
            <w:r w:rsidRPr="00D213C9">
              <w:rPr>
                <w:rFonts w:ascii="Times New Roman" w:hAnsi="Times New Roman" w:cs="Times New Roman"/>
                <w:sz w:val="20"/>
                <w:szCs w:val="20"/>
              </w:rPr>
              <w:t>е</w:t>
            </w:r>
            <w:r w:rsidRPr="00D213C9">
              <w:rPr>
                <w:rFonts w:ascii="Times New Roman" w:hAnsi="Times New Roman" w:cs="Times New Roman"/>
                <w:sz w:val="20"/>
                <w:szCs w:val="20"/>
              </w:rPr>
              <w:t>чения памяти погибших при защите Отечества за счет средств местного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 в области увековечения памяти погибших при защите Отечества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обустройство и восстановление воинских захоронений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99 772,45233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56 521,25929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56 548,75626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20 521,94000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17 574,83929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17 574,93626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18 067,64000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17 574,83929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17 574,93626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дошкол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7 676,24000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7 858,93929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7 859,03626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дошкольного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7 676,24000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7 858,93929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7 859,03626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детских дошкольных учреждений за счет средств местного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7 507,44000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7 783,93929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7 784,03626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4 776,94000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4 670,13929</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4 670,23626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ристической и антикриминальнной </w:t>
            </w:r>
            <w:r w:rsidRPr="00D213C9">
              <w:rPr>
                <w:rFonts w:ascii="Times New Roman" w:hAnsi="Times New Roman" w:cs="Times New Roman"/>
                <w:sz w:val="20"/>
                <w:szCs w:val="20"/>
              </w:rPr>
              <w:lastRenderedPageBreak/>
              <w:t>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10 391,40000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выполнение государственных полномочий»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10 391,40000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учреждений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реализующих основные общеобразовательные программы за счет средств областного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9 472,90000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6 492,40000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w:t>
            </w:r>
            <w:r w:rsidRPr="00D213C9">
              <w:rPr>
                <w:rFonts w:ascii="Times New Roman" w:hAnsi="Times New Roman" w:cs="Times New Roman"/>
                <w:sz w:val="20"/>
                <w:szCs w:val="20"/>
              </w:rPr>
              <w:t>м</w:t>
            </w:r>
            <w:r w:rsidRPr="00D213C9">
              <w:rPr>
                <w:rFonts w:ascii="Times New Roman" w:hAnsi="Times New Roman" w:cs="Times New Roman"/>
                <w:sz w:val="20"/>
                <w:szCs w:val="20"/>
              </w:rPr>
              <w:t>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питание детей дошкольных образовательных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w:t>
            </w:r>
            <w:proofErr w:type="gramStart"/>
            <w:r w:rsidRPr="00D213C9">
              <w:rPr>
                <w:rFonts w:ascii="Times New Roman" w:hAnsi="Times New Roman" w:cs="Times New Roman"/>
                <w:sz w:val="20"/>
                <w:szCs w:val="20"/>
              </w:rPr>
              <w:t>.в</w:t>
            </w:r>
            <w:proofErr w:type="gramEnd"/>
            <w:r w:rsidRPr="00D213C9">
              <w:rPr>
                <w:rFonts w:ascii="Times New Roman" w:hAnsi="Times New Roman" w:cs="Times New Roman"/>
                <w:sz w:val="20"/>
                <w:szCs w:val="20"/>
              </w:rPr>
              <w:t>озложенных на Вооруженные Силы Российской Федерациисемей мобилизованных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lastRenderedPageBreak/>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1 963,48000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1 282,90000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680,58000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490,82000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170,12000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67 487,91233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29 721,92000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29 749,32000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61 889,51233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29 641,92000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29 589,32000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дошкол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ного и общего образования в Волотовском муниципальном округе" Программы "Развитие образования и молодежной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8 819,48765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общего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8 819,48765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оснащение материально-техническое базы образовательного учреждения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учреждений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реализующих основные общеобразовательные программы за счет средств местного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на приобретение школьной мебели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создание спортивной площадки МАОУ "Волотовская средняя школа"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модернизации школьных систем образования сверх соглашения (на выполнение работ, не включенных в перечень по капитальному ремонту </w:t>
            </w:r>
            <w:r w:rsidRPr="00D213C9">
              <w:rPr>
                <w:rFonts w:ascii="Times New Roman" w:hAnsi="Times New Roman" w:cs="Times New Roman"/>
                <w:sz w:val="20"/>
                <w:szCs w:val="20"/>
              </w:rPr>
              <w:lastRenderedPageBreak/>
              <w:t>зданий муниципальных общеобраз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организаций за счет местного бюджета в связи с необх</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димостью изменений объемов </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видов работ)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приобретение или изготовление бланков докуме</w:t>
            </w:r>
            <w:r w:rsidRPr="00D213C9">
              <w:rPr>
                <w:rFonts w:ascii="Times New Roman" w:hAnsi="Times New Roman" w:cs="Times New Roman"/>
                <w:sz w:val="20"/>
                <w:szCs w:val="20"/>
              </w:rPr>
              <w:t>н</w:t>
            </w:r>
            <w:r w:rsidRPr="00D213C9">
              <w:rPr>
                <w:rFonts w:ascii="Times New Roman" w:hAnsi="Times New Roman" w:cs="Times New Roman"/>
                <w:sz w:val="20"/>
                <w:szCs w:val="20"/>
              </w:rPr>
              <w:t>тов об образовании и (или) о квалификации муниципальными образовательными учреждениями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w:t>
            </w:r>
            <w:r w:rsidRPr="00D213C9">
              <w:rPr>
                <w:rFonts w:ascii="Times New Roman" w:hAnsi="Times New Roman" w:cs="Times New Roman"/>
                <w:sz w:val="20"/>
                <w:szCs w:val="20"/>
              </w:rPr>
              <w:t>о</w:t>
            </w:r>
            <w:r w:rsidRPr="00D213C9">
              <w:rPr>
                <w:rFonts w:ascii="Times New Roman" w:hAnsi="Times New Roman" w:cs="Times New Roman"/>
                <w:sz w:val="20"/>
                <w:szCs w:val="20"/>
              </w:rPr>
              <w:t>ристической и антикриминальнной 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офинансирование подвоз</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53 070,02468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26 181,52000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26 128,92000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52 208,12468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25 359,62000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25 307,02000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выполнение государственных полномочий»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52 208,12468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25 359,62000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25 307,02000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дение за классное руководство педагогическим работникам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учреждений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реализующих основные общеобразовательные программы за счет средств областного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16 997,40000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16 997,40000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w:t>
            </w:r>
            <w:r w:rsidRPr="00D213C9">
              <w:rPr>
                <w:rFonts w:ascii="Times New Roman" w:hAnsi="Times New Roman" w:cs="Times New Roman"/>
                <w:sz w:val="20"/>
                <w:szCs w:val="20"/>
              </w:rPr>
              <w:t>м</w:t>
            </w:r>
            <w:r w:rsidRPr="00D213C9">
              <w:rPr>
                <w:rFonts w:ascii="Times New Roman" w:hAnsi="Times New Roman" w:cs="Times New Roman"/>
                <w:sz w:val="20"/>
                <w:szCs w:val="20"/>
              </w:rPr>
              <w:t>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Социальные выплаты гражданам, кроме публичных нормативных социальных выплат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организаций, ос</w:t>
            </w:r>
            <w:r w:rsidRPr="00D213C9">
              <w:rPr>
                <w:rFonts w:ascii="Times New Roman" w:hAnsi="Times New Roman" w:cs="Times New Roman"/>
                <w:sz w:val="20"/>
                <w:szCs w:val="20"/>
              </w:rPr>
              <w:t>у</w:t>
            </w:r>
            <w:r w:rsidRPr="00D213C9">
              <w:rPr>
                <w:rFonts w:ascii="Times New Roman" w:hAnsi="Times New Roman" w:cs="Times New Roman"/>
                <w:sz w:val="20"/>
                <w:szCs w:val="20"/>
              </w:rPr>
              <w:t>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w:t>
            </w:r>
            <w:r w:rsidRPr="00D213C9">
              <w:rPr>
                <w:rFonts w:ascii="Times New Roman" w:hAnsi="Times New Roman" w:cs="Times New Roman"/>
                <w:sz w:val="20"/>
                <w:szCs w:val="20"/>
              </w:rPr>
              <w:t>ы</w:t>
            </w:r>
            <w:r w:rsidRPr="00D213C9">
              <w:rPr>
                <w:rFonts w:ascii="Times New Roman" w:hAnsi="Times New Roman" w:cs="Times New Roman"/>
                <w:sz w:val="20"/>
                <w:szCs w:val="20"/>
              </w:rPr>
              <w:t>ми пособиями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доступа к информац</w:t>
            </w:r>
            <w:r w:rsidRPr="00D213C9">
              <w:rPr>
                <w:rFonts w:ascii="Times New Roman" w:hAnsi="Times New Roman" w:cs="Times New Roman"/>
                <w:sz w:val="20"/>
                <w:szCs w:val="20"/>
              </w:rPr>
              <w:t>и</w:t>
            </w:r>
            <w:r w:rsidRPr="00D213C9">
              <w:rPr>
                <w:rFonts w:ascii="Times New Roman" w:hAnsi="Times New Roman" w:cs="Times New Roman"/>
                <w:sz w:val="20"/>
                <w:szCs w:val="20"/>
              </w:rPr>
              <w:t>онно-телекоммуникационной сети "Интернет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w:t>
            </w:r>
            <w:r w:rsidRPr="00D213C9">
              <w:rPr>
                <w:rFonts w:ascii="Times New Roman" w:hAnsi="Times New Roman" w:cs="Times New Roman"/>
                <w:sz w:val="20"/>
                <w:szCs w:val="20"/>
              </w:rPr>
              <w:t>ж</w:t>
            </w:r>
            <w:r w:rsidRPr="00D213C9">
              <w:rPr>
                <w:rFonts w:ascii="Times New Roman" w:hAnsi="Times New Roman" w:cs="Times New Roman"/>
                <w:sz w:val="20"/>
                <w:szCs w:val="20"/>
              </w:rPr>
              <w:t>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осуществление государственных полномочий по оказанию мер социальной поддержки обучающи</w:t>
            </w:r>
            <w:r w:rsidRPr="00D213C9">
              <w:rPr>
                <w:rFonts w:ascii="Times New Roman" w:hAnsi="Times New Roman" w:cs="Times New Roman"/>
                <w:sz w:val="20"/>
                <w:szCs w:val="20"/>
              </w:rPr>
              <w:t>м</w:t>
            </w:r>
            <w:r w:rsidRPr="00D213C9">
              <w:rPr>
                <w:rFonts w:ascii="Times New Roman" w:hAnsi="Times New Roman" w:cs="Times New Roman"/>
                <w:sz w:val="20"/>
                <w:szCs w:val="20"/>
              </w:rPr>
              <w:t>ся образовательных организаций являющими членами семьи граждан</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w:t>
            </w:r>
            <w:proofErr w:type="gramEnd"/>
            <w:r w:rsidRPr="00D213C9">
              <w:rPr>
                <w:rFonts w:ascii="Times New Roman" w:hAnsi="Times New Roman" w:cs="Times New Roman"/>
                <w:sz w:val="20"/>
                <w:szCs w:val="20"/>
              </w:rPr>
              <w:t>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Приобретение или изготовление бланков документов об образовании и (или) о квалификации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пальными образовательными организациями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организацию бесплатной перевозки обучающихся общеобр</w:t>
            </w:r>
            <w:r w:rsidRPr="00D213C9">
              <w:rPr>
                <w:rFonts w:ascii="Times New Roman" w:hAnsi="Times New Roman" w:cs="Times New Roman"/>
                <w:sz w:val="20"/>
                <w:szCs w:val="20"/>
              </w:rPr>
              <w:t>а</w:t>
            </w:r>
            <w:r w:rsidRPr="00D213C9">
              <w:rPr>
                <w:rFonts w:ascii="Times New Roman" w:hAnsi="Times New Roman" w:cs="Times New Roman"/>
                <w:sz w:val="20"/>
                <w:szCs w:val="20"/>
              </w:rPr>
              <w:t>зовательных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модернизации школьных систем образования (на выполнение работ, не включенных в перечень по капитальному ремонту зданий муниципальных общеобразовател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организаций подлежащих софинансированию из федерального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организацию бесплатного горячего питания обучающихся</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w:t>
            </w:r>
            <w:proofErr w:type="gramEnd"/>
            <w:r w:rsidRPr="00D213C9">
              <w:rPr>
                <w:rFonts w:ascii="Times New Roman" w:hAnsi="Times New Roman" w:cs="Times New Roman"/>
                <w:sz w:val="20"/>
                <w:szCs w:val="20"/>
              </w:rPr>
              <w:t>олучающих начальное общее образование в муниципальных образовательных организациях в рамках соглашения на условиях софинансирования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школьных систем образования путем проведения капитальных ремонтов зданий общеобразовательных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16 181,06758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16 181,06758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организаций подлежащих софинансированию из областного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софинансирование на реализацию мероприятий по модернизации школьных систем образования (на выполнение работ, не включенных в перечень по капитальному ремонту зданий муниципальных общеобраз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организаций подлежащих софинансированию из федерального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ние" федерального проекта "Совр</w:t>
            </w:r>
            <w:r w:rsidRPr="00D213C9">
              <w:rPr>
                <w:rFonts w:ascii="Times New Roman" w:hAnsi="Times New Roman" w:cs="Times New Roman"/>
                <w:sz w:val="20"/>
                <w:szCs w:val="20"/>
              </w:rPr>
              <w:t>е</w:t>
            </w:r>
            <w:r w:rsidRPr="00D213C9">
              <w:rPr>
                <w:rFonts w:ascii="Times New Roman" w:hAnsi="Times New Roman" w:cs="Times New Roman"/>
                <w:sz w:val="20"/>
                <w:szCs w:val="20"/>
              </w:rPr>
              <w:t>менная школа"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центров образования цифрового и гуман</w:t>
            </w:r>
            <w:r w:rsidRPr="00D213C9">
              <w:rPr>
                <w:rFonts w:ascii="Times New Roman" w:hAnsi="Times New Roman" w:cs="Times New Roman"/>
                <w:sz w:val="20"/>
                <w:szCs w:val="20"/>
              </w:rPr>
              <w:t>и</w:t>
            </w:r>
            <w:r w:rsidRPr="00D213C9">
              <w:rPr>
                <w:rFonts w:ascii="Times New Roman" w:hAnsi="Times New Roman" w:cs="Times New Roman"/>
                <w:sz w:val="20"/>
                <w:szCs w:val="20"/>
              </w:rPr>
              <w:t>тарного профилей в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муниципальных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ние" федерального проекта "Цифр</w:t>
            </w:r>
            <w:r w:rsidRPr="00D213C9">
              <w:rPr>
                <w:rFonts w:ascii="Times New Roman" w:hAnsi="Times New Roman" w:cs="Times New Roman"/>
                <w:sz w:val="20"/>
                <w:szCs w:val="20"/>
              </w:rPr>
              <w:t>о</w:t>
            </w:r>
            <w:r w:rsidRPr="00D213C9">
              <w:rPr>
                <w:rFonts w:ascii="Times New Roman" w:hAnsi="Times New Roman" w:cs="Times New Roman"/>
                <w:sz w:val="20"/>
                <w:szCs w:val="20"/>
              </w:rPr>
              <w:t>вая образовательная среда"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внедрение и функционирования целевой модели цифрового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тельной среды в общеобразовател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организациях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функционирования целевой модели цифровой образовательной средыв в рамках эксперемента по модерниз</w:t>
            </w:r>
            <w:r w:rsidRPr="00D213C9">
              <w:rPr>
                <w:rFonts w:ascii="Times New Roman" w:hAnsi="Times New Roman" w:cs="Times New Roman"/>
                <w:sz w:val="20"/>
                <w:szCs w:val="20"/>
              </w:rPr>
              <w:t>а</w:t>
            </w:r>
            <w:r w:rsidRPr="00D213C9">
              <w:rPr>
                <w:rFonts w:ascii="Times New Roman" w:hAnsi="Times New Roman" w:cs="Times New Roman"/>
                <w:sz w:val="20"/>
                <w:szCs w:val="20"/>
              </w:rPr>
              <w:lastRenderedPageBreak/>
              <w:t>ции начального общего</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сновного общего и среднего общего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 в общеобразовательных организациях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5 578,40000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Привлечение педагогических кадров в сферу образования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стипендии студентам професси</w:t>
            </w:r>
            <w:r w:rsidRPr="00D213C9">
              <w:rPr>
                <w:rFonts w:ascii="Times New Roman" w:hAnsi="Times New Roman" w:cs="Times New Roman"/>
                <w:sz w:val="20"/>
                <w:szCs w:val="20"/>
              </w:rPr>
              <w:t>о</w:t>
            </w:r>
            <w:r w:rsidRPr="00D213C9">
              <w:rPr>
                <w:rFonts w:ascii="Times New Roman" w:hAnsi="Times New Roman" w:cs="Times New Roman"/>
                <w:sz w:val="20"/>
                <w:szCs w:val="20"/>
              </w:rPr>
              <w:t>нальных учебных заведений</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бучающимся на очной и заочной формах обучения по направлению "педагогическое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Стипендии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6 436,50000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4 531,50000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4 531,50000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1 822,30000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1 724,20000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в Волотовском муниципальном округе" Программы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ной политики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1 717,30000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Создание условий для повышения качестве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ного уровня оказания услуг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детей, проведения комплекса мероприятий по внедрению новых условий их реализации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1 717,30000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w:t>
            </w:r>
            <w:r w:rsidRPr="00D213C9">
              <w:rPr>
                <w:rFonts w:ascii="Times New Roman" w:hAnsi="Times New Roman" w:cs="Times New Roman"/>
                <w:sz w:val="20"/>
                <w:szCs w:val="20"/>
              </w:rPr>
              <w:t>и</w:t>
            </w:r>
            <w:r w:rsidRPr="00D213C9">
              <w:rPr>
                <w:rFonts w:ascii="Times New Roman" w:hAnsi="Times New Roman" w:cs="Times New Roman"/>
                <w:sz w:val="20"/>
                <w:szCs w:val="20"/>
              </w:rPr>
              <w:t>заций дополнительного образования детей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w:t>
            </w:r>
            <w:r w:rsidRPr="00D213C9">
              <w:rPr>
                <w:rFonts w:ascii="Times New Roman" w:hAnsi="Times New Roman" w:cs="Times New Roman"/>
                <w:sz w:val="20"/>
                <w:szCs w:val="20"/>
              </w:rPr>
              <w:t>о</w:t>
            </w:r>
            <w:r w:rsidRPr="00D213C9">
              <w:rPr>
                <w:rFonts w:ascii="Times New Roman" w:hAnsi="Times New Roman" w:cs="Times New Roman"/>
                <w:sz w:val="20"/>
                <w:szCs w:val="20"/>
              </w:rPr>
              <w:t>ристической и антикриминальной 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выполнение государственных полномочий»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1 533,20000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1 226,60000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1 155,30000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"Развитие культуры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3 081,00000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детей в сфере культуры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3 081,00000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2 983,80000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w:t>
            </w:r>
            <w:r w:rsidRPr="00D213C9">
              <w:rPr>
                <w:rFonts w:ascii="Times New Roman" w:hAnsi="Times New Roman" w:cs="Times New Roman"/>
                <w:sz w:val="20"/>
                <w:szCs w:val="20"/>
              </w:rPr>
              <w:t>и</w:t>
            </w:r>
            <w:r w:rsidRPr="00D213C9">
              <w:rPr>
                <w:rFonts w:ascii="Times New Roman" w:hAnsi="Times New Roman" w:cs="Times New Roman"/>
                <w:sz w:val="20"/>
                <w:szCs w:val="20"/>
              </w:rPr>
              <w:t>заций дополнительного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тельных расходов на повышение оплаты труда работников бюджетной сферы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учреждения»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детей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"Комплексные меры противоде</w:t>
            </w:r>
            <w:r w:rsidRPr="00D213C9">
              <w:rPr>
                <w:rFonts w:ascii="Times New Roman" w:hAnsi="Times New Roman" w:cs="Times New Roman"/>
                <w:sz w:val="20"/>
                <w:szCs w:val="20"/>
              </w:rPr>
              <w:t>й</w:t>
            </w:r>
            <w:r w:rsidRPr="00D213C9">
              <w:rPr>
                <w:rFonts w:ascii="Times New Roman" w:hAnsi="Times New Roman" w:cs="Times New Roman"/>
                <w:sz w:val="20"/>
                <w:szCs w:val="20"/>
              </w:rPr>
              <w:t xml:space="preserve">ствия наркомании и зависимости от других психоактивных веществ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снижению актуальности проблем, связанных со злоупотреблением наркотиков и других психоактивных веществ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"Профилактика правонарушений, терроризма и экстремизма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"Профилактика правонарушений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Мероприятие по совершенствов</w:t>
            </w:r>
            <w:r w:rsidRPr="00D213C9">
              <w:rPr>
                <w:rFonts w:ascii="Times New Roman" w:hAnsi="Times New Roman" w:cs="Times New Roman"/>
                <w:sz w:val="20"/>
                <w:szCs w:val="20"/>
              </w:rPr>
              <w:t>а</w:t>
            </w:r>
            <w:r w:rsidRPr="00D213C9">
              <w:rPr>
                <w:rFonts w:ascii="Times New Roman" w:hAnsi="Times New Roman" w:cs="Times New Roman"/>
                <w:sz w:val="20"/>
                <w:szCs w:val="20"/>
              </w:rPr>
              <w:t>нию системы профилактики правонарушений, направленных на сокращение количества преступл</w:t>
            </w:r>
            <w:r w:rsidRPr="00D213C9">
              <w:rPr>
                <w:rFonts w:ascii="Times New Roman" w:hAnsi="Times New Roman" w:cs="Times New Roman"/>
                <w:sz w:val="20"/>
                <w:szCs w:val="20"/>
              </w:rPr>
              <w:t>е</w:t>
            </w:r>
            <w:r w:rsidRPr="00D213C9">
              <w:rPr>
                <w:rFonts w:ascii="Times New Roman" w:hAnsi="Times New Roman" w:cs="Times New Roman"/>
                <w:sz w:val="20"/>
                <w:szCs w:val="20"/>
              </w:rPr>
              <w:t>ний и преступности среди несове</w:t>
            </w:r>
            <w:r w:rsidRPr="00D213C9">
              <w:rPr>
                <w:rFonts w:ascii="Times New Roman" w:hAnsi="Times New Roman" w:cs="Times New Roman"/>
                <w:sz w:val="20"/>
                <w:szCs w:val="20"/>
              </w:rPr>
              <w:t>р</w:t>
            </w:r>
            <w:r w:rsidRPr="00D213C9">
              <w:rPr>
                <w:rFonts w:ascii="Times New Roman" w:hAnsi="Times New Roman" w:cs="Times New Roman"/>
                <w:sz w:val="20"/>
                <w:szCs w:val="20"/>
              </w:rPr>
              <w:t>шеннолетних на территории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проведение в каник</w:t>
            </w:r>
            <w:r w:rsidRPr="00D213C9">
              <w:rPr>
                <w:rFonts w:ascii="Times New Roman" w:hAnsi="Times New Roman" w:cs="Times New Roman"/>
                <w:sz w:val="20"/>
                <w:szCs w:val="20"/>
              </w:rPr>
              <w:t>у</w:t>
            </w:r>
            <w:r w:rsidRPr="00D213C9">
              <w:rPr>
                <w:rFonts w:ascii="Times New Roman" w:hAnsi="Times New Roman" w:cs="Times New Roman"/>
                <w:sz w:val="20"/>
                <w:szCs w:val="20"/>
              </w:rPr>
              <w:t>лярное время военно-патриотических лагерей и осуществление труд</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устройством выпускников в период летних каникул в рамках подпр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Профилактика правонар</w:t>
            </w:r>
            <w:r w:rsidRPr="00D213C9">
              <w:rPr>
                <w:rFonts w:ascii="Times New Roman" w:hAnsi="Times New Roman" w:cs="Times New Roman"/>
                <w:sz w:val="20"/>
                <w:szCs w:val="20"/>
              </w:rPr>
              <w:t>у</w:t>
            </w:r>
            <w:r w:rsidRPr="00D213C9">
              <w:rPr>
                <w:rFonts w:ascii="Times New Roman" w:hAnsi="Times New Roman" w:cs="Times New Roman"/>
                <w:sz w:val="20"/>
                <w:szCs w:val="20"/>
              </w:rPr>
              <w:t>шений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Другие вопросы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5 281,10000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4 658,00000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4 658,00000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551,50000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в Волотовском муниципальном округе" Программы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ной политики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в организации каникулярного образовательного отдыха, здорового образа жизни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каникулярного образовательного отдыха, здорового образа жизни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выполнение государственных полномочий»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w:t>
            </w:r>
            <w:r w:rsidRPr="00D213C9">
              <w:rPr>
                <w:rFonts w:ascii="Times New Roman" w:hAnsi="Times New Roman" w:cs="Times New Roman"/>
                <w:sz w:val="20"/>
                <w:szCs w:val="20"/>
              </w:rPr>
              <w:t>м</w:t>
            </w:r>
            <w:r w:rsidRPr="00D213C9">
              <w:rPr>
                <w:rFonts w:ascii="Times New Roman" w:hAnsi="Times New Roman" w:cs="Times New Roman"/>
                <w:sz w:val="20"/>
                <w:szCs w:val="20"/>
              </w:rPr>
              <w:t>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Привлечение педагогических кадров в сферу образования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посвященных Году педагога и наставника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w:t>
            </w:r>
            <w:r w:rsidRPr="00D213C9">
              <w:rPr>
                <w:rFonts w:ascii="Times New Roman" w:hAnsi="Times New Roman" w:cs="Times New Roman"/>
                <w:sz w:val="20"/>
                <w:szCs w:val="20"/>
              </w:rPr>
              <w:lastRenderedPageBreak/>
              <w:t>(муниципальных)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4 724,60000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4 724,60000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2 130,50000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2 100,50000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w:t>
            </w:r>
            <w:r w:rsidRPr="00D213C9">
              <w:rPr>
                <w:rFonts w:ascii="Times New Roman" w:hAnsi="Times New Roman" w:cs="Times New Roman"/>
                <w:sz w:val="20"/>
                <w:szCs w:val="20"/>
              </w:rPr>
              <w:t>а</w:t>
            </w:r>
            <w:r w:rsidRPr="00D213C9">
              <w:rPr>
                <w:rFonts w:ascii="Times New Roman" w:hAnsi="Times New Roman" w:cs="Times New Roman"/>
                <w:sz w:val="20"/>
                <w:szCs w:val="20"/>
              </w:rPr>
              <w:t>нию и соправождению деятельности учреждений (организаций)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пальными финансами и ведению бухгалтерского учета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1 035,30000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919,00000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отдельные полномочия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30 264,02600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18 963,86071</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18 961,95374</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30 264,02600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18 963,86071</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18 961,95374</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8 326,10000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"Развитие культуры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20 859,10600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18 963,86071</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18 961,95374</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"Сохранение и развитие традиционной народной культуры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12 346,05263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10 957,85263</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10 955,90526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«Укрепление материально-технической базы учреждений культурно-досугового типа»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1 434,05263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вую поддержку учреждений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отдельных мероприятий муниципальной программы Развития культуры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на условиях софинансирования из </w:t>
            </w:r>
            <w:proofErr w:type="gramStart"/>
            <w:r w:rsidRPr="00D213C9">
              <w:rPr>
                <w:rFonts w:ascii="Times New Roman" w:hAnsi="Times New Roman" w:cs="Times New Roman"/>
                <w:sz w:val="20"/>
                <w:szCs w:val="20"/>
              </w:rPr>
              <w:t>областного</w:t>
            </w:r>
            <w:proofErr w:type="gramEnd"/>
            <w:r w:rsidRPr="00D213C9">
              <w:rPr>
                <w:rFonts w:ascii="Times New Roman" w:hAnsi="Times New Roman" w:cs="Times New Roman"/>
                <w:sz w:val="20"/>
                <w:szCs w:val="20"/>
              </w:rPr>
              <w:t xml:space="preserve"> и федеральных бюджетов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10 642,60000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работников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тельных расходов на повышение оплаты труда работников бюджетной сферы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«Создание и продвижение конкурентноспособных продуктов и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кла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терных проектов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учреждения»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w:t>
            </w:r>
            <w:r w:rsidRPr="00D213C9">
              <w:rPr>
                <w:rFonts w:ascii="Times New Roman" w:hAnsi="Times New Roman" w:cs="Times New Roman"/>
                <w:sz w:val="20"/>
                <w:szCs w:val="20"/>
              </w:rPr>
              <w:t>е</w:t>
            </w:r>
            <w:r w:rsidRPr="00D213C9">
              <w:rPr>
                <w:rFonts w:ascii="Times New Roman" w:hAnsi="Times New Roman" w:cs="Times New Roman"/>
                <w:sz w:val="20"/>
                <w:szCs w:val="20"/>
              </w:rPr>
              <w:lastRenderedPageBreak/>
              <w:t>ждений культуры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библи</w:t>
            </w:r>
            <w:r w:rsidRPr="00D213C9">
              <w:rPr>
                <w:rFonts w:ascii="Times New Roman" w:hAnsi="Times New Roman" w:cs="Times New Roman"/>
                <w:sz w:val="20"/>
                <w:szCs w:val="20"/>
              </w:rPr>
              <w:t>о</w:t>
            </w:r>
            <w:r w:rsidRPr="00D213C9">
              <w:rPr>
                <w:rFonts w:ascii="Times New Roman" w:hAnsi="Times New Roman" w:cs="Times New Roman"/>
                <w:sz w:val="20"/>
                <w:szCs w:val="20"/>
              </w:rPr>
              <w:t>течного дела в Волотовском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8 513,05337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8 006,00808</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8 006,04848</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«Укрепление материально-технической базы библиотек»</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по муниципальн</w:t>
            </w:r>
            <w:r w:rsidRPr="00D213C9">
              <w:rPr>
                <w:rFonts w:ascii="Times New Roman" w:hAnsi="Times New Roman" w:cs="Times New Roman"/>
                <w:sz w:val="20"/>
                <w:szCs w:val="20"/>
              </w:rPr>
              <w:t>о</w:t>
            </w:r>
            <w:r w:rsidRPr="00D213C9">
              <w:rPr>
                <w:rFonts w:ascii="Times New Roman" w:hAnsi="Times New Roman" w:cs="Times New Roman"/>
                <w:sz w:val="20"/>
                <w:szCs w:val="20"/>
              </w:rPr>
              <w:t>му стандарту</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7 991,50000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труда работников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тельных расходов на повышение оплаты труда работников бюджетной сферы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равного доступа всех слоев населения к культурным ценностям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библиотек в части комплектования книжных фондов библиотек при условии софинанс</w:t>
            </w:r>
            <w:r w:rsidRPr="00D213C9">
              <w:rPr>
                <w:rFonts w:ascii="Times New Roman" w:hAnsi="Times New Roman" w:cs="Times New Roman"/>
                <w:sz w:val="20"/>
                <w:szCs w:val="20"/>
              </w:rPr>
              <w:t>и</w:t>
            </w:r>
            <w:r w:rsidRPr="00D213C9">
              <w:rPr>
                <w:rFonts w:ascii="Times New Roman" w:hAnsi="Times New Roman" w:cs="Times New Roman"/>
                <w:sz w:val="20"/>
                <w:szCs w:val="20"/>
              </w:rPr>
              <w:t>рования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w:t>
            </w:r>
            <w:r w:rsidRPr="00D213C9">
              <w:rPr>
                <w:rFonts w:ascii="Times New Roman" w:hAnsi="Times New Roman" w:cs="Times New Roman"/>
                <w:sz w:val="20"/>
                <w:szCs w:val="20"/>
              </w:rPr>
              <w:t>а</w:t>
            </w:r>
            <w:r w:rsidRPr="00D213C9">
              <w:rPr>
                <w:rFonts w:ascii="Times New Roman" w:hAnsi="Times New Roman" w:cs="Times New Roman"/>
                <w:sz w:val="20"/>
                <w:szCs w:val="20"/>
              </w:rPr>
              <w:t>ние учреждения»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библи</w:t>
            </w:r>
            <w:r w:rsidRPr="00D213C9">
              <w:rPr>
                <w:rFonts w:ascii="Times New Roman" w:hAnsi="Times New Roman" w:cs="Times New Roman"/>
                <w:sz w:val="20"/>
                <w:szCs w:val="20"/>
              </w:rPr>
              <w:t>о</w:t>
            </w:r>
            <w:r w:rsidRPr="00D213C9">
              <w:rPr>
                <w:rFonts w:ascii="Times New Roman" w:hAnsi="Times New Roman" w:cs="Times New Roman"/>
                <w:sz w:val="20"/>
                <w:szCs w:val="20"/>
              </w:rPr>
              <w:t>тек</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1 078,82000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1 078,82000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поддержки </w:t>
            </w:r>
            <w:r w:rsidRPr="00D213C9">
              <w:rPr>
                <w:rFonts w:ascii="Times New Roman" w:hAnsi="Times New Roman" w:cs="Times New Roman"/>
                <w:sz w:val="20"/>
                <w:szCs w:val="20"/>
              </w:rPr>
              <w:lastRenderedPageBreak/>
              <w:t>местных инициатив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Софинансирование к реализации проекта поддержки местных инициатив (Ремонт районной библиотеки п. Волот</w:t>
            </w:r>
            <w:proofErr w:type="gramEnd"/>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Охрана семьи и детства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"Социальная адаптация детей-сирот и детей, оставшихся без попечения родит</w:t>
            </w:r>
            <w:r w:rsidRPr="00D213C9">
              <w:rPr>
                <w:rFonts w:ascii="Times New Roman" w:hAnsi="Times New Roman" w:cs="Times New Roman"/>
                <w:sz w:val="20"/>
                <w:szCs w:val="20"/>
              </w:rPr>
              <w:t>е</w:t>
            </w:r>
            <w:r w:rsidRPr="00D213C9">
              <w:rPr>
                <w:rFonts w:ascii="Times New Roman" w:hAnsi="Times New Roman" w:cs="Times New Roman"/>
                <w:sz w:val="20"/>
                <w:szCs w:val="20"/>
              </w:rPr>
              <w:t>лей, а также лиц из числа детей-сирот и детей, оставшихся без попечения родителей" Программы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 xml:space="preserve">ной политики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«Ресурсное и материально-техническое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процесса социализации детей сирот, а также лиц из числа детей-сирот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Предоставление жилых помещений детям </w:t>
            </w:r>
            <w:proofErr w:type="gramStart"/>
            <w:r w:rsidRPr="00D213C9">
              <w:rPr>
                <w:rFonts w:ascii="Times New Roman" w:hAnsi="Times New Roman" w:cs="Times New Roman"/>
                <w:sz w:val="20"/>
                <w:szCs w:val="20"/>
              </w:rPr>
              <w:t>-с</w:t>
            </w:r>
            <w:proofErr w:type="gramEnd"/>
            <w:r w:rsidRPr="00D213C9">
              <w:rPr>
                <w:rFonts w:ascii="Times New Roman" w:hAnsi="Times New Roman" w:cs="Times New Roman"/>
                <w:sz w:val="20"/>
                <w:szCs w:val="20"/>
              </w:rPr>
              <w:t>иротам и детям. оставшихся без попечения родителей. лицам из их числа по договорам найма специализированных жилых помещений за счет областного бюджета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Бюджетные инвестиции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и прочие мероприятия в области образования и молодежной политики "Развитие образования и молодежной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выполнение государственных полномочий»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Компенсация части родительской платы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lastRenderedPageBreak/>
              <w:t>ные выплаты гражданам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Содержание ребенка в семье опекуна и приемной семье, а также вознаграждение, причитающееся приемному родителю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ные выплаты гражданам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Социальные выплаты гражданам, кроме публичных нормативных социальных выплат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 и спорт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4 646,90000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4 646,90000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физической культуры и спорта на территории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4 186,90000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в сфере физической культуры и спорта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и проведения физкул</w:t>
            </w:r>
            <w:r w:rsidRPr="00D213C9">
              <w:rPr>
                <w:rFonts w:ascii="Times New Roman" w:hAnsi="Times New Roman" w:cs="Times New Roman"/>
                <w:sz w:val="20"/>
                <w:szCs w:val="20"/>
              </w:rPr>
              <w:t>ь</w:t>
            </w:r>
            <w:r w:rsidRPr="00D213C9">
              <w:rPr>
                <w:rFonts w:ascii="Times New Roman" w:hAnsi="Times New Roman" w:cs="Times New Roman"/>
                <w:sz w:val="20"/>
                <w:szCs w:val="20"/>
              </w:rPr>
              <w:t>турно-массовых и спортивных мероприятий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КОМИТЕТ ФИНАНСОВ АДМИНИСТРАЦИИ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Муниципальная программа "Управление муниципальными финансами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3 124,10000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"Организация и обеспечение осуществления бюджетного процесса, управление муниципальным долгом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деятельности комитета»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органов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197,49800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115,78800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96,41700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эффективности бюджетных расходов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Развитие информационной системы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муниципальными финансами"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Лицензионное</w:t>
            </w:r>
            <w:proofErr w:type="gramEnd"/>
            <w:r w:rsidRPr="00D213C9">
              <w:rPr>
                <w:rFonts w:ascii="Times New Roman" w:hAnsi="Times New Roman" w:cs="Times New Roman"/>
                <w:sz w:val="20"/>
                <w:szCs w:val="20"/>
              </w:rPr>
              <w:t xml:space="preserve"> спровождение программных продуктов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государственного и муниципального долга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государственного внутреннего и муниципального долга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"Управление муниципальными финансами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"Организация и обеспечение осуществления бюджетного процесса, управление муниципальным долгом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исполнения долговых обяз</w:t>
            </w:r>
            <w:r w:rsidRPr="00D213C9">
              <w:rPr>
                <w:rFonts w:ascii="Times New Roman" w:hAnsi="Times New Roman" w:cs="Times New Roman"/>
                <w:sz w:val="20"/>
                <w:szCs w:val="20"/>
              </w:rPr>
              <w:t>а</w:t>
            </w:r>
            <w:r w:rsidRPr="00D213C9">
              <w:rPr>
                <w:rFonts w:ascii="Times New Roman" w:hAnsi="Times New Roman" w:cs="Times New Roman"/>
                <w:sz w:val="20"/>
                <w:szCs w:val="20"/>
              </w:rPr>
              <w:lastRenderedPageBreak/>
              <w:t>тельств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по обслуживанию и погашению муниципального долга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муниципального долга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892</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Администрация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52 974,96762</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32 418,61700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33 084,44300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29 957,27576</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23 434,41700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25 994,90000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высшего должностного лица субъекта Российской Федерации 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Руководство и управления в сфере установленных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Глава муниципального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законодател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(представительных) органов государственной власти и представ</w:t>
            </w:r>
            <w:r w:rsidRPr="00D213C9">
              <w:rPr>
                <w:rFonts w:ascii="Times New Roman" w:hAnsi="Times New Roman" w:cs="Times New Roman"/>
                <w:sz w:val="20"/>
                <w:szCs w:val="20"/>
              </w:rPr>
              <w:t>и</w:t>
            </w:r>
            <w:r w:rsidRPr="00D213C9">
              <w:rPr>
                <w:rFonts w:ascii="Times New Roman" w:hAnsi="Times New Roman" w:cs="Times New Roman"/>
                <w:sz w:val="20"/>
                <w:szCs w:val="20"/>
              </w:rPr>
              <w:t>тельных органов муниципальных образований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Правительства Российской Федерации, высших исполнительных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субъектов Росси</w:t>
            </w:r>
            <w:r w:rsidRPr="00D213C9">
              <w:rPr>
                <w:rFonts w:ascii="Times New Roman" w:hAnsi="Times New Roman" w:cs="Times New Roman"/>
                <w:sz w:val="20"/>
                <w:szCs w:val="20"/>
              </w:rPr>
              <w:t>й</w:t>
            </w:r>
            <w:r w:rsidRPr="00D213C9">
              <w:rPr>
                <w:rFonts w:ascii="Times New Roman" w:hAnsi="Times New Roman" w:cs="Times New Roman"/>
                <w:sz w:val="20"/>
                <w:szCs w:val="20"/>
              </w:rPr>
              <w:t>ской Федерации, местных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19 340,75700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16 451,30000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16 401,30000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Муниципальная программа "Развитие информационного общества и формирование электро</w:t>
            </w:r>
            <w:r w:rsidRPr="00D213C9">
              <w:rPr>
                <w:rFonts w:ascii="Times New Roman" w:hAnsi="Times New Roman" w:cs="Times New Roman"/>
                <w:sz w:val="20"/>
                <w:szCs w:val="20"/>
              </w:rPr>
              <w:t>н</w:t>
            </w:r>
            <w:r w:rsidRPr="00D213C9">
              <w:rPr>
                <w:rFonts w:ascii="Times New Roman" w:hAnsi="Times New Roman" w:cs="Times New Roman"/>
                <w:sz w:val="20"/>
                <w:szCs w:val="20"/>
              </w:rPr>
              <w:t>ного правительства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Отдельные мероприятия в области информационно-коммуникационных технологий и связи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разработки и внедр</w:t>
            </w:r>
            <w:r w:rsidRPr="00D213C9">
              <w:rPr>
                <w:rFonts w:ascii="Times New Roman" w:hAnsi="Times New Roman" w:cs="Times New Roman"/>
                <w:sz w:val="20"/>
                <w:szCs w:val="20"/>
              </w:rPr>
              <w:t>е</w:t>
            </w:r>
            <w:r w:rsidRPr="00D213C9">
              <w:rPr>
                <w:rFonts w:ascii="Times New Roman" w:hAnsi="Times New Roman" w:cs="Times New Roman"/>
                <w:sz w:val="20"/>
                <w:szCs w:val="20"/>
              </w:rPr>
              <w:t>ния информационых систем и автоматизированных рабочих мест, обеспечивающих межведомственное электронное взаимодействие при предоставлении муниципальных услуг в электронном виде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18 500,15700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16 351,30000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16 351,30000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18 500,15700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16 351,30000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16 351,30000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18 286,85700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16 138,00000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16 138,00000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17 219,70000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16 138,00000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16 138,00000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1 054,15700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отдельные полномочия области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207,70000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207,70000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207,70000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Судебная система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Составление (изменение) списков кандидатов в присяжные заседатели федеральных судов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проведения выборов и референдумов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организацию проведения выборов в депутаты думы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фонды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фонды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8 450,02141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5 192,21700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7 568,60000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"Управление и распоряжение муниципальным имуществом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615,72030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эффективному владению, пользованию, формиров</w:t>
            </w:r>
            <w:r w:rsidRPr="00D213C9">
              <w:rPr>
                <w:rFonts w:ascii="Times New Roman" w:hAnsi="Times New Roman" w:cs="Times New Roman"/>
                <w:sz w:val="20"/>
                <w:szCs w:val="20"/>
              </w:rPr>
              <w:t>а</w:t>
            </w:r>
            <w:r w:rsidRPr="00D213C9">
              <w:rPr>
                <w:rFonts w:ascii="Times New Roman" w:hAnsi="Times New Roman" w:cs="Times New Roman"/>
                <w:sz w:val="20"/>
                <w:szCs w:val="20"/>
              </w:rPr>
              <w:t>нию и распоряжением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ным имуществом.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299,67030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228,27030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управлению и распоряжению земельными участк</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ми, находящимися в муниципальной собственности, и земельными участками, государственная </w:t>
            </w:r>
            <w:r w:rsidRPr="00D213C9">
              <w:rPr>
                <w:rFonts w:ascii="Times New Roman" w:hAnsi="Times New Roman" w:cs="Times New Roman"/>
                <w:sz w:val="20"/>
                <w:szCs w:val="20"/>
              </w:rPr>
              <w:lastRenderedPageBreak/>
              <w:t>собственность на которые не разграничена в границах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мероприятие «Формир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вание муниципальной собственн</w:t>
            </w:r>
            <w:r w:rsidRPr="00D213C9">
              <w:rPr>
                <w:rFonts w:ascii="Times New Roman" w:hAnsi="Times New Roman" w:cs="Times New Roman"/>
                <w:sz w:val="20"/>
                <w:szCs w:val="20"/>
              </w:rPr>
              <w:t>о</w:t>
            </w:r>
            <w:r w:rsidRPr="00D213C9">
              <w:rPr>
                <w:rFonts w:ascii="Times New Roman" w:hAnsi="Times New Roman" w:cs="Times New Roman"/>
                <w:sz w:val="20"/>
                <w:szCs w:val="20"/>
              </w:rPr>
              <w:t>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округа "Энергосбер</w:t>
            </w:r>
            <w:r w:rsidRPr="00D213C9">
              <w:rPr>
                <w:rFonts w:ascii="Times New Roman" w:hAnsi="Times New Roman" w:cs="Times New Roman"/>
                <w:sz w:val="20"/>
                <w:szCs w:val="20"/>
              </w:rPr>
              <w:t>е</w:t>
            </w:r>
            <w:r w:rsidRPr="00D213C9">
              <w:rPr>
                <w:rFonts w:ascii="Times New Roman" w:hAnsi="Times New Roman" w:cs="Times New Roman"/>
                <w:sz w:val="20"/>
                <w:szCs w:val="20"/>
              </w:rPr>
              <w:t>жение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1 752,67171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замену окон в муниципальных организациях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учреждений по приобретению коммунальных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муниципального округа "Градостроительная политика на территории Волотовского муниципального округа на 2021-2029 годы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полномочий района в сфере градостроительной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Патриотическое воспитание населения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Совершенствование информацио</w:t>
            </w:r>
            <w:r w:rsidRPr="00D213C9">
              <w:rPr>
                <w:rFonts w:ascii="Times New Roman" w:hAnsi="Times New Roman" w:cs="Times New Roman"/>
                <w:sz w:val="20"/>
                <w:szCs w:val="20"/>
              </w:rPr>
              <w:t>н</w:t>
            </w:r>
            <w:r w:rsidRPr="00D213C9">
              <w:rPr>
                <w:rFonts w:ascii="Times New Roman" w:hAnsi="Times New Roman" w:cs="Times New Roman"/>
                <w:sz w:val="20"/>
                <w:szCs w:val="20"/>
              </w:rPr>
              <w:t>но-методического обеспечения системы патриотического воспит</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ния населения района и допризывной подготовки молодежи к военной </w:t>
            </w:r>
            <w:r w:rsidRPr="00D213C9">
              <w:rPr>
                <w:rFonts w:ascii="Times New Roman" w:hAnsi="Times New Roman" w:cs="Times New Roman"/>
                <w:sz w:val="20"/>
                <w:szCs w:val="20"/>
              </w:rPr>
              <w:lastRenderedPageBreak/>
              <w:t>службе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Информационно-методического обеспечения системы патриотич</w:t>
            </w:r>
            <w:r w:rsidRPr="00D213C9">
              <w:rPr>
                <w:rFonts w:ascii="Times New Roman" w:hAnsi="Times New Roman" w:cs="Times New Roman"/>
                <w:sz w:val="20"/>
                <w:szCs w:val="20"/>
              </w:rPr>
              <w:t>е</w:t>
            </w:r>
            <w:r w:rsidRPr="00D213C9">
              <w:rPr>
                <w:rFonts w:ascii="Times New Roman" w:hAnsi="Times New Roman" w:cs="Times New Roman"/>
                <w:sz w:val="20"/>
                <w:szCs w:val="20"/>
              </w:rPr>
              <w:t>ского воспитания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809,75000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809,75000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456,15000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288,45000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167,70000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(публикация нормативных актов)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существляющие отдельные государственные полномочия в сфере государственной регистрации актов гражданского состояния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323,60000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38,80000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Условно-утвержденные расходы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учреждений, не отнесенные к муниципальным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4 786,87940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w:t>
            </w:r>
            <w:r w:rsidRPr="00D213C9">
              <w:rPr>
                <w:rFonts w:ascii="Times New Roman" w:hAnsi="Times New Roman" w:cs="Times New Roman"/>
                <w:sz w:val="20"/>
                <w:szCs w:val="20"/>
              </w:rPr>
              <w:t>е</w:t>
            </w:r>
            <w:r w:rsidRPr="00D213C9">
              <w:rPr>
                <w:rFonts w:ascii="Times New Roman" w:hAnsi="Times New Roman" w:cs="Times New Roman"/>
                <w:sz w:val="20"/>
                <w:szCs w:val="20"/>
              </w:rPr>
              <w:lastRenderedPageBreak/>
              <w:t>ждения "Сервисный центр"</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автомашины (лизинг)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правоохранительная деятельность</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2 829,17500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Гражданская оборона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1 953,17500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Защита населения и территорий от чрезв</w:t>
            </w:r>
            <w:r w:rsidRPr="00D213C9">
              <w:rPr>
                <w:rFonts w:ascii="Times New Roman" w:hAnsi="Times New Roman" w:cs="Times New Roman"/>
                <w:sz w:val="20"/>
                <w:szCs w:val="20"/>
              </w:rPr>
              <w:t>ы</w:t>
            </w:r>
            <w:r w:rsidRPr="00D213C9">
              <w:rPr>
                <w:rFonts w:ascii="Times New Roman" w:hAnsi="Times New Roman" w:cs="Times New Roman"/>
                <w:sz w:val="20"/>
                <w:szCs w:val="20"/>
              </w:rPr>
              <w:t>чайных ситуаций природного и техногенного характера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1 953,17500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 Минимизация последствий чрезвычайных ситуаций природного и техногенного характ</w:t>
            </w:r>
            <w:r w:rsidRPr="00D213C9">
              <w:rPr>
                <w:rFonts w:ascii="Times New Roman" w:hAnsi="Times New Roman" w:cs="Times New Roman"/>
                <w:sz w:val="20"/>
                <w:szCs w:val="20"/>
              </w:rPr>
              <w:t>е</w:t>
            </w:r>
            <w:r w:rsidRPr="00D213C9">
              <w:rPr>
                <w:rFonts w:ascii="Times New Roman" w:hAnsi="Times New Roman" w:cs="Times New Roman"/>
                <w:sz w:val="20"/>
                <w:szCs w:val="20"/>
              </w:rPr>
              <w:t>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Хранение и обновление материал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резерва, предназначенного для ликвидации чрезвычайных ситуаций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 Аппаратно-программный комплекс " Безопа</w:t>
            </w:r>
            <w:r w:rsidRPr="00D213C9">
              <w:rPr>
                <w:rFonts w:ascii="Times New Roman" w:hAnsi="Times New Roman" w:cs="Times New Roman"/>
                <w:sz w:val="20"/>
                <w:szCs w:val="20"/>
              </w:rPr>
              <w:t>с</w:t>
            </w:r>
            <w:r w:rsidRPr="00D213C9">
              <w:rPr>
                <w:rFonts w:ascii="Times New Roman" w:hAnsi="Times New Roman" w:cs="Times New Roman"/>
                <w:sz w:val="20"/>
                <w:szCs w:val="20"/>
              </w:rPr>
              <w:t>ный город" построение и развитие""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единой дежурной диспетчерской службы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w:t>
            </w:r>
            <w:r w:rsidRPr="00D213C9">
              <w:rPr>
                <w:rFonts w:ascii="Times New Roman" w:hAnsi="Times New Roman" w:cs="Times New Roman"/>
                <w:sz w:val="20"/>
                <w:szCs w:val="20"/>
              </w:rPr>
              <w:t>о</w:t>
            </w:r>
            <w:r w:rsidRPr="00D213C9">
              <w:rPr>
                <w:rFonts w:ascii="Times New Roman" w:hAnsi="Times New Roman" w:cs="Times New Roman"/>
                <w:sz w:val="20"/>
                <w:szCs w:val="20"/>
              </w:rPr>
              <w:t>нальной безопасности и правоохр</w:t>
            </w:r>
            <w:r w:rsidRPr="00D213C9">
              <w:rPr>
                <w:rFonts w:ascii="Times New Roman" w:hAnsi="Times New Roman" w:cs="Times New Roman"/>
                <w:sz w:val="20"/>
                <w:szCs w:val="20"/>
              </w:rPr>
              <w:t>а</w:t>
            </w:r>
            <w:r w:rsidRPr="00D213C9">
              <w:rPr>
                <w:rFonts w:ascii="Times New Roman" w:hAnsi="Times New Roman" w:cs="Times New Roman"/>
                <w:sz w:val="20"/>
                <w:szCs w:val="20"/>
              </w:rPr>
              <w:t>нительной деятельности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Оплату дежурств добровольных народных дружинников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5 154,81723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548,30000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Сельское хозяйство и рыболовство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w:t>
            </w:r>
            <w:proofErr w:type="gramStart"/>
            <w:r w:rsidRPr="00D213C9">
              <w:rPr>
                <w:rFonts w:ascii="Times New Roman" w:hAnsi="Times New Roman" w:cs="Times New Roman"/>
                <w:sz w:val="20"/>
                <w:szCs w:val="20"/>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Транспорт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Непрограммные расходы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связанные с осуществл</w:t>
            </w:r>
            <w:r w:rsidRPr="00D213C9">
              <w:rPr>
                <w:rFonts w:ascii="Times New Roman" w:hAnsi="Times New Roman" w:cs="Times New Roman"/>
                <w:sz w:val="20"/>
                <w:szCs w:val="20"/>
              </w:rPr>
              <w:t>е</w:t>
            </w:r>
            <w:r w:rsidRPr="00D213C9">
              <w:rPr>
                <w:rFonts w:ascii="Times New Roman" w:hAnsi="Times New Roman" w:cs="Times New Roman"/>
                <w:sz w:val="20"/>
                <w:szCs w:val="20"/>
              </w:rPr>
              <w:t>нием регулярных перевозок пасс</w:t>
            </w:r>
            <w:r w:rsidRPr="00D213C9">
              <w:rPr>
                <w:rFonts w:ascii="Times New Roman" w:hAnsi="Times New Roman" w:cs="Times New Roman"/>
                <w:sz w:val="20"/>
                <w:szCs w:val="20"/>
              </w:rPr>
              <w:t>а</w:t>
            </w:r>
            <w:r w:rsidRPr="00D213C9">
              <w:rPr>
                <w:rFonts w:ascii="Times New Roman" w:hAnsi="Times New Roman" w:cs="Times New Roman"/>
                <w:sz w:val="20"/>
                <w:szCs w:val="20"/>
              </w:rPr>
              <w:t>жиров и багажа автомобильным транспортом общего пользования в пригородном сообщении по регулируемым тарифам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"Повышение безопасности дорожн</w:t>
            </w:r>
            <w:r w:rsidRPr="00D213C9">
              <w:rPr>
                <w:rFonts w:ascii="Times New Roman" w:hAnsi="Times New Roman" w:cs="Times New Roman"/>
                <w:sz w:val="20"/>
                <w:szCs w:val="20"/>
              </w:rPr>
              <w:t>о</w:t>
            </w:r>
            <w:r w:rsidRPr="00D213C9">
              <w:rPr>
                <w:rFonts w:ascii="Times New Roman" w:hAnsi="Times New Roman" w:cs="Times New Roman"/>
                <w:sz w:val="20"/>
                <w:szCs w:val="20"/>
              </w:rPr>
              <w:t>го движения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w:t>
            </w:r>
            <w:r w:rsidRPr="00D213C9">
              <w:rPr>
                <w:rFonts w:ascii="Times New Roman" w:hAnsi="Times New Roman" w:cs="Times New Roman"/>
                <w:sz w:val="20"/>
                <w:szCs w:val="20"/>
              </w:rPr>
              <w:t>е</w:t>
            </w:r>
            <w:r w:rsidRPr="00D213C9">
              <w:rPr>
                <w:rFonts w:ascii="Times New Roman" w:hAnsi="Times New Roman" w:cs="Times New Roman"/>
                <w:sz w:val="20"/>
                <w:szCs w:val="20"/>
              </w:rPr>
              <w:t>ний на них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w:t>
            </w:r>
            <w:r w:rsidRPr="00D213C9">
              <w:rPr>
                <w:rFonts w:ascii="Times New Roman" w:hAnsi="Times New Roman" w:cs="Times New Roman"/>
                <w:sz w:val="20"/>
                <w:szCs w:val="20"/>
              </w:rPr>
              <w:t>о</w:t>
            </w:r>
            <w:r w:rsidRPr="00D213C9">
              <w:rPr>
                <w:rFonts w:ascii="Times New Roman" w:hAnsi="Times New Roman" w:cs="Times New Roman"/>
                <w:sz w:val="20"/>
                <w:szCs w:val="20"/>
              </w:rPr>
              <w:t>нальной экономики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1 655,86723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"Обеспечение экономического развития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торговли в Волотовском </w:t>
            </w:r>
            <w:proofErr w:type="gramStart"/>
            <w:r w:rsidRPr="00D213C9">
              <w:rPr>
                <w:rFonts w:ascii="Times New Roman" w:hAnsi="Times New Roman" w:cs="Times New Roman"/>
                <w:sz w:val="20"/>
                <w:szCs w:val="20"/>
              </w:rPr>
              <w:t>муниципальном</w:t>
            </w:r>
            <w:proofErr w:type="gramEnd"/>
            <w:r w:rsidRPr="00D213C9">
              <w:rPr>
                <w:rFonts w:ascii="Times New Roman" w:hAnsi="Times New Roman" w:cs="Times New Roman"/>
                <w:sz w:val="20"/>
                <w:szCs w:val="20"/>
              </w:rPr>
              <w:t xml:space="preserve">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w:t>
            </w:r>
            <w:r w:rsidRPr="00D213C9">
              <w:rPr>
                <w:rFonts w:ascii="Times New Roman" w:hAnsi="Times New Roman" w:cs="Times New Roman"/>
                <w:sz w:val="20"/>
                <w:szCs w:val="20"/>
              </w:rPr>
              <w:lastRenderedPageBreak/>
              <w:t>товары соответствующего качества по доступным ценам в пределах территориальной доступности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Предоставление субсидий на возмещение части затрат за приобр</w:t>
            </w:r>
            <w:r w:rsidRPr="00D213C9">
              <w:rPr>
                <w:rFonts w:ascii="Times New Roman" w:hAnsi="Times New Roman" w:cs="Times New Roman"/>
                <w:sz w:val="20"/>
                <w:szCs w:val="20"/>
              </w:rPr>
              <w:t>е</w:t>
            </w:r>
            <w:r w:rsidRPr="00D213C9">
              <w:rPr>
                <w:rFonts w:ascii="Times New Roman" w:hAnsi="Times New Roman" w:cs="Times New Roman"/>
                <w:sz w:val="20"/>
                <w:szCs w:val="20"/>
              </w:rPr>
              <w:t>тение горюче-смазочных материалов юридическим лицам (за исключен</w:t>
            </w:r>
            <w:r w:rsidRPr="00D213C9">
              <w:rPr>
                <w:rFonts w:ascii="Times New Roman" w:hAnsi="Times New Roman" w:cs="Times New Roman"/>
                <w:sz w:val="20"/>
                <w:szCs w:val="20"/>
              </w:rPr>
              <w:t>и</w:t>
            </w:r>
            <w:r w:rsidRPr="00D213C9">
              <w:rPr>
                <w:rFonts w:ascii="Times New Roman" w:hAnsi="Times New Roman" w:cs="Times New Roman"/>
                <w:sz w:val="20"/>
                <w:szCs w:val="20"/>
              </w:rPr>
              <w:t>ем государственных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учреждений индивидуальным предпринимателям для обеспечения жителей отдаленных и трудодосту</w:t>
            </w:r>
            <w:r w:rsidRPr="00D213C9">
              <w:rPr>
                <w:rFonts w:ascii="Times New Roman" w:hAnsi="Times New Roman" w:cs="Times New Roman"/>
                <w:sz w:val="20"/>
                <w:szCs w:val="20"/>
              </w:rPr>
              <w:t>п</w:t>
            </w:r>
            <w:r w:rsidRPr="00D213C9">
              <w:rPr>
                <w:rFonts w:ascii="Times New Roman" w:hAnsi="Times New Roman" w:cs="Times New Roman"/>
                <w:sz w:val="20"/>
                <w:szCs w:val="20"/>
              </w:rPr>
              <w:t>ных населенных пунктов услугами торговли посредством мобильных объектов</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беспечивающих доставку и реализацию товаров</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организациям (за исключением муниципальных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автолавок</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организациям (за исключением муниципальных учреждений)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малого и среднего предпринимательства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Приобретение статистического </w:t>
            </w:r>
            <w:proofErr w:type="gramStart"/>
            <w:r w:rsidRPr="00D213C9">
              <w:rPr>
                <w:rFonts w:ascii="Times New Roman" w:hAnsi="Times New Roman" w:cs="Times New Roman"/>
                <w:sz w:val="20"/>
                <w:szCs w:val="20"/>
              </w:rPr>
              <w:t>исследования деятельности субъе</w:t>
            </w:r>
            <w:r w:rsidRPr="00D213C9">
              <w:rPr>
                <w:rFonts w:ascii="Times New Roman" w:hAnsi="Times New Roman" w:cs="Times New Roman"/>
                <w:sz w:val="20"/>
                <w:szCs w:val="20"/>
              </w:rPr>
              <w:t>к</w:t>
            </w:r>
            <w:r w:rsidRPr="00D213C9">
              <w:rPr>
                <w:rFonts w:ascii="Times New Roman" w:hAnsi="Times New Roman" w:cs="Times New Roman"/>
                <w:sz w:val="20"/>
                <w:szCs w:val="20"/>
              </w:rPr>
              <w:t>тов деятельности субъектов малого</w:t>
            </w:r>
            <w:proofErr w:type="gramEnd"/>
            <w:r w:rsidRPr="00D213C9">
              <w:rPr>
                <w:rFonts w:ascii="Times New Roman" w:hAnsi="Times New Roman" w:cs="Times New Roman"/>
                <w:sz w:val="20"/>
                <w:szCs w:val="20"/>
              </w:rPr>
              <w:t xml:space="preserve"> и среднего предпринимательства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предоставление субсидии на компенсацию затрат, связанных с обеспечения твердым топливом (дрова) семей граждан. признанных на военную службу по мобилизации. граждан</w:t>
            </w:r>
            <w:proofErr w:type="gramStart"/>
            <w:r w:rsidRPr="00D213C9">
              <w:rPr>
                <w:rFonts w:ascii="Times New Roman" w:hAnsi="Times New Roman" w:cs="Times New Roman"/>
                <w:sz w:val="20"/>
                <w:szCs w:val="20"/>
              </w:rPr>
              <w:t>.з</w:t>
            </w:r>
            <w:proofErr w:type="gramEnd"/>
            <w:r w:rsidRPr="00D213C9">
              <w:rPr>
                <w:rFonts w:ascii="Times New Roman" w:hAnsi="Times New Roman" w:cs="Times New Roman"/>
                <w:sz w:val="20"/>
                <w:szCs w:val="20"/>
              </w:rPr>
              <w:t>аключивших контракт о добровольном содействии в выпо</w:t>
            </w:r>
            <w:r w:rsidRPr="00D213C9">
              <w:rPr>
                <w:rFonts w:ascii="Times New Roman" w:hAnsi="Times New Roman" w:cs="Times New Roman"/>
                <w:sz w:val="20"/>
                <w:szCs w:val="20"/>
              </w:rPr>
              <w:t>л</w:t>
            </w:r>
            <w:r w:rsidRPr="00D213C9">
              <w:rPr>
                <w:rFonts w:ascii="Times New Roman" w:hAnsi="Times New Roman" w:cs="Times New Roman"/>
                <w:sz w:val="20"/>
                <w:szCs w:val="20"/>
              </w:rPr>
              <w:t>нении задач. возложенных на Вооруженные Силы Российской Федерации. сотрудн</w:t>
            </w:r>
            <w:r w:rsidRPr="00D213C9">
              <w:rPr>
                <w:rFonts w:ascii="Times New Roman" w:hAnsi="Times New Roman" w:cs="Times New Roman"/>
                <w:sz w:val="20"/>
                <w:szCs w:val="20"/>
              </w:rPr>
              <w:t>и</w:t>
            </w:r>
            <w:r w:rsidRPr="00D213C9">
              <w:rPr>
                <w:rFonts w:ascii="Times New Roman" w:hAnsi="Times New Roman" w:cs="Times New Roman"/>
                <w:sz w:val="20"/>
                <w:szCs w:val="20"/>
              </w:rPr>
              <w:t>ков.находящихся в служебной командировке в зоне действия специальной военной операции. проживающих в жилых помещениях с печным отоплением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прочих мероприятий по </w:t>
            </w:r>
            <w:r w:rsidRPr="00D213C9">
              <w:rPr>
                <w:rFonts w:ascii="Times New Roman" w:hAnsi="Times New Roman" w:cs="Times New Roman"/>
                <w:sz w:val="20"/>
                <w:szCs w:val="20"/>
              </w:rPr>
              <w:lastRenderedPageBreak/>
              <w:t>повышению привлекательности территории для создания субъектов малого и среднего предпринимател</w:t>
            </w:r>
            <w:r w:rsidRPr="00D213C9">
              <w:rPr>
                <w:rFonts w:ascii="Times New Roman" w:hAnsi="Times New Roman" w:cs="Times New Roman"/>
                <w:sz w:val="20"/>
                <w:szCs w:val="20"/>
              </w:rPr>
              <w:t>ь</w:t>
            </w:r>
            <w:r w:rsidRPr="00D213C9">
              <w:rPr>
                <w:rFonts w:ascii="Times New Roman" w:hAnsi="Times New Roman" w:cs="Times New Roman"/>
                <w:sz w:val="20"/>
                <w:szCs w:val="20"/>
              </w:rPr>
              <w:t>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возмещение части затрат на приобретение машин и оборудования (за исключением автотранспорта) на условиях софинансирования субсидии субъектам малого и среднего предпринимательства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8 137,99963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Волотовского муниципального округа "Улучшение жилищных условий граждан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"Капитальный ремонт муниципального жилищного фонда" муниципальной Программы Волотовского муниципального округа "Улучшение жилищных условий граждан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«Ремонт муниципальных жилых помещений"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Капитальный ремонт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жилищного фонда за счет сре</w:t>
            </w:r>
            <w:proofErr w:type="gramStart"/>
            <w:r w:rsidRPr="00D213C9">
              <w:rPr>
                <w:rFonts w:ascii="Times New Roman" w:hAnsi="Times New Roman" w:cs="Times New Roman"/>
                <w:sz w:val="20"/>
                <w:szCs w:val="20"/>
              </w:rPr>
              <w:t>дств сб</w:t>
            </w:r>
            <w:proofErr w:type="gramEnd"/>
            <w:r w:rsidRPr="00D213C9">
              <w:rPr>
                <w:rFonts w:ascii="Times New Roman" w:hAnsi="Times New Roman" w:cs="Times New Roman"/>
                <w:sz w:val="20"/>
                <w:szCs w:val="20"/>
              </w:rPr>
              <w:t>ора от найма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«Участие в региональной программе по капитальному ремонту общего имущества в многоквартирных домах»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Перечисление платежей оператору фонда капитального ремонта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Коммунальное хозяйство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6 977,99963</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"Обеспечение населения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банными услугами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юридическим лицам (за исключением субсидий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ственным (муниципальным) учреждениям), индивидуальным предпринимателям, а также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 лица</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производителям товаров, работ, услуг предоставляются на безвозмездной и безвозвратной основе в целях возмещения недоп</w:t>
            </w:r>
            <w:r w:rsidRPr="00D213C9">
              <w:rPr>
                <w:rFonts w:ascii="Times New Roman" w:hAnsi="Times New Roman" w:cs="Times New Roman"/>
                <w:sz w:val="20"/>
                <w:szCs w:val="20"/>
              </w:rPr>
              <w:t>о</w:t>
            </w:r>
            <w:r w:rsidRPr="00D213C9">
              <w:rPr>
                <w:rFonts w:ascii="Times New Roman" w:hAnsi="Times New Roman" w:cs="Times New Roman"/>
                <w:sz w:val="20"/>
                <w:szCs w:val="20"/>
              </w:rPr>
              <w:t>лученных доходов и (или)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коммунальной инфр</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структуры и повышения качества жилищно-коммунальных услуг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инфр</w:t>
            </w:r>
            <w:r w:rsidRPr="00D213C9">
              <w:rPr>
                <w:rFonts w:ascii="Times New Roman" w:hAnsi="Times New Roman" w:cs="Times New Roman"/>
                <w:sz w:val="20"/>
                <w:szCs w:val="20"/>
              </w:rPr>
              <w:t>а</w:t>
            </w:r>
            <w:r w:rsidRPr="00D213C9">
              <w:rPr>
                <w:rFonts w:ascii="Times New Roman" w:hAnsi="Times New Roman" w:cs="Times New Roman"/>
                <w:sz w:val="20"/>
                <w:szCs w:val="20"/>
              </w:rPr>
              <w:t>структуры водоснабжения и водоотведения населенных пунктов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муниципальной политики в области развития коммунальной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вую поддержку учреждений (а разработку санитарно-защитных зон и лицензирование объектов це</w:t>
            </w:r>
            <w:r w:rsidRPr="00D213C9">
              <w:rPr>
                <w:rFonts w:ascii="Times New Roman" w:hAnsi="Times New Roman" w:cs="Times New Roman"/>
                <w:sz w:val="20"/>
                <w:szCs w:val="20"/>
              </w:rPr>
              <w:t>н</w:t>
            </w:r>
            <w:r w:rsidRPr="00D213C9">
              <w:rPr>
                <w:rFonts w:ascii="Times New Roman" w:hAnsi="Times New Roman" w:cs="Times New Roman"/>
                <w:sz w:val="20"/>
                <w:szCs w:val="20"/>
              </w:rPr>
              <w:t>трального водоснабжения)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прокладку нового водопров</w:t>
            </w:r>
            <w:r w:rsidRPr="00D213C9">
              <w:rPr>
                <w:rFonts w:ascii="Times New Roman" w:hAnsi="Times New Roman" w:cs="Times New Roman"/>
                <w:sz w:val="20"/>
                <w:szCs w:val="20"/>
              </w:rPr>
              <w:t>о</w:t>
            </w:r>
            <w:r w:rsidRPr="00D213C9">
              <w:rPr>
                <w:rFonts w:ascii="Times New Roman" w:hAnsi="Times New Roman" w:cs="Times New Roman"/>
                <w:sz w:val="20"/>
                <w:szCs w:val="20"/>
              </w:rPr>
              <w:lastRenderedPageBreak/>
              <w:t>да.расположенного от аратезианской скважины поселк Волот ул</w:t>
            </w:r>
            <w:proofErr w:type="gramStart"/>
            <w:r w:rsidRPr="00D213C9">
              <w:rPr>
                <w:rFonts w:ascii="Times New Roman" w:hAnsi="Times New Roman" w:cs="Times New Roman"/>
                <w:sz w:val="20"/>
                <w:szCs w:val="20"/>
              </w:rPr>
              <w:t>.К</w:t>
            </w:r>
            <w:proofErr w:type="gramEnd"/>
            <w:r w:rsidRPr="00D213C9">
              <w:rPr>
                <w:rFonts w:ascii="Times New Roman" w:hAnsi="Times New Roman" w:cs="Times New Roman"/>
                <w:sz w:val="20"/>
                <w:szCs w:val="20"/>
              </w:rPr>
              <w:t>омарова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в области водоснабжения и водоотведения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за счет местного бюджета на реализацию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тий муниципальной программы "Развитие коммунальной инфр</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структуры и повышения качества жилищно-коммунальных услуг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вую поддержку учреждений по предоставлению субсидии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пальному унитарному предприятию</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индивидуальным предприн</w:t>
            </w:r>
            <w:r w:rsidRPr="00D213C9">
              <w:rPr>
                <w:rFonts w:ascii="Times New Roman" w:hAnsi="Times New Roman" w:cs="Times New Roman"/>
                <w:sz w:val="20"/>
                <w:szCs w:val="20"/>
              </w:rPr>
              <w:t>и</w:t>
            </w:r>
            <w:r w:rsidRPr="00D213C9">
              <w:rPr>
                <w:rFonts w:ascii="Times New Roman" w:hAnsi="Times New Roman" w:cs="Times New Roman"/>
                <w:sz w:val="20"/>
                <w:szCs w:val="20"/>
              </w:rPr>
              <w:t>мателям, физическим лицам - производителям товаров, работ, услуг</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учреждений, не отнесенные к муниципальным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снегоуборочной машины</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"Благоустройство территорий </w:t>
            </w:r>
            <w:r w:rsidRPr="00D213C9">
              <w:rPr>
                <w:rFonts w:ascii="Times New Roman" w:hAnsi="Times New Roman" w:cs="Times New Roman"/>
                <w:sz w:val="20"/>
                <w:szCs w:val="20"/>
              </w:rPr>
              <w:lastRenderedPageBreak/>
              <w:t>Волотовского муниципального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Подпрограмма "Повышение уровня комфортности и чистоты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санитарной,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пожарной безопасности, безопасн</w:t>
            </w:r>
            <w:r w:rsidRPr="00D213C9">
              <w:rPr>
                <w:rFonts w:ascii="Times New Roman" w:hAnsi="Times New Roman" w:cs="Times New Roman"/>
                <w:sz w:val="20"/>
                <w:szCs w:val="20"/>
              </w:rPr>
              <w:t>о</w:t>
            </w:r>
            <w:r w:rsidRPr="00D213C9">
              <w:rPr>
                <w:rFonts w:ascii="Times New Roman" w:hAnsi="Times New Roman" w:cs="Times New Roman"/>
                <w:sz w:val="20"/>
                <w:szCs w:val="20"/>
              </w:rPr>
              <w:t>сти передвижения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общественного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"Октябрьское" (Замена окон в зданиях библиотеки и дома культуры д. Порожки)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2 982,80000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детей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Патриотическое воспитание населения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патриотического воспитания населения района и допризывной подготовки молодежи к военной службе в ходе подготовки и проведения мероприятий патриот</w:t>
            </w:r>
            <w:r w:rsidRPr="00D213C9">
              <w:rPr>
                <w:rFonts w:ascii="Times New Roman" w:hAnsi="Times New Roman" w:cs="Times New Roman"/>
                <w:sz w:val="20"/>
                <w:szCs w:val="20"/>
              </w:rPr>
              <w:t>и</w:t>
            </w:r>
            <w:r w:rsidRPr="00D213C9">
              <w:rPr>
                <w:rFonts w:ascii="Times New Roman" w:hAnsi="Times New Roman" w:cs="Times New Roman"/>
                <w:sz w:val="20"/>
                <w:szCs w:val="20"/>
              </w:rPr>
              <w:t>ческой направленности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патриотической направленности</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Координация деятельности патри</w:t>
            </w:r>
            <w:r w:rsidRPr="00D213C9">
              <w:rPr>
                <w:rFonts w:ascii="Times New Roman" w:hAnsi="Times New Roman" w:cs="Times New Roman"/>
                <w:sz w:val="20"/>
                <w:szCs w:val="20"/>
              </w:rPr>
              <w:t>о</w:t>
            </w:r>
            <w:r w:rsidRPr="00D213C9">
              <w:rPr>
                <w:rFonts w:ascii="Times New Roman" w:hAnsi="Times New Roman" w:cs="Times New Roman"/>
                <w:sz w:val="20"/>
                <w:szCs w:val="20"/>
              </w:rPr>
              <w:t>тических формирований, обществе</w:t>
            </w:r>
            <w:r w:rsidRPr="00D213C9">
              <w:rPr>
                <w:rFonts w:ascii="Times New Roman" w:hAnsi="Times New Roman" w:cs="Times New Roman"/>
                <w:sz w:val="20"/>
                <w:szCs w:val="20"/>
              </w:rPr>
              <w:t>н</w:t>
            </w:r>
            <w:r w:rsidRPr="00D213C9">
              <w:rPr>
                <w:rFonts w:ascii="Times New Roman" w:hAnsi="Times New Roman" w:cs="Times New Roman"/>
                <w:sz w:val="20"/>
                <w:szCs w:val="20"/>
              </w:rPr>
              <w:t>ных объединений, различных организаций по патриотическому воспитанию населения района и допризывной подготовке молодежи к военной службе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деятельности центра военно – патриотического воспит</w:t>
            </w:r>
            <w:r w:rsidRPr="00D213C9">
              <w:rPr>
                <w:rFonts w:ascii="Times New Roman" w:hAnsi="Times New Roman" w:cs="Times New Roman"/>
                <w:sz w:val="20"/>
                <w:szCs w:val="20"/>
              </w:rPr>
              <w:t>а</w:t>
            </w:r>
            <w:r w:rsidRPr="00D213C9">
              <w:rPr>
                <w:rFonts w:ascii="Times New Roman" w:hAnsi="Times New Roman" w:cs="Times New Roman"/>
                <w:sz w:val="20"/>
                <w:szCs w:val="20"/>
              </w:rPr>
              <w:t>ния и подготовки молодежи к военной службе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2 927,80000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муниципальной службы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w:t>
            </w:r>
            <w:proofErr w:type="gramStart"/>
            <w:r w:rsidRPr="00D213C9">
              <w:rPr>
                <w:rFonts w:ascii="Times New Roman" w:hAnsi="Times New Roman" w:cs="Times New Roman"/>
                <w:sz w:val="20"/>
                <w:szCs w:val="20"/>
              </w:rPr>
              <w:t>обучение по программам</w:t>
            </w:r>
            <w:proofErr w:type="gramEnd"/>
            <w:r w:rsidRPr="00D213C9">
              <w:rPr>
                <w:rFonts w:ascii="Times New Roman" w:hAnsi="Times New Roman" w:cs="Times New Roman"/>
                <w:sz w:val="20"/>
                <w:szCs w:val="20"/>
              </w:rPr>
              <w:t xml:space="preserve"> дополнительного образования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10,60000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Противодействие коррупции в Волотовском муниципальном округе </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пальной программы Противоде</w:t>
            </w:r>
            <w:r w:rsidRPr="00D213C9">
              <w:rPr>
                <w:rFonts w:ascii="Times New Roman" w:hAnsi="Times New Roman" w:cs="Times New Roman"/>
                <w:sz w:val="20"/>
                <w:szCs w:val="20"/>
              </w:rPr>
              <w:t>й</w:t>
            </w:r>
            <w:r w:rsidRPr="00D213C9">
              <w:rPr>
                <w:rFonts w:ascii="Times New Roman" w:hAnsi="Times New Roman" w:cs="Times New Roman"/>
                <w:sz w:val="20"/>
                <w:szCs w:val="20"/>
              </w:rPr>
              <w:t>ствие коррупции в Волотовском муниципальном округе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учреждений, не отнесенные к муниципальным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w:t>
            </w:r>
            <w:r w:rsidRPr="00D213C9">
              <w:rPr>
                <w:rFonts w:ascii="Times New Roman" w:hAnsi="Times New Roman" w:cs="Times New Roman"/>
                <w:sz w:val="20"/>
                <w:szCs w:val="20"/>
              </w:rPr>
              <w:t>а</w:t>
            </w:r>
            <w:r w:rsidRPr="00D213C9">
              <w:rPr>
                <w:rFonts w:ascii="Times New Roman" w:hAnsi="Times New Roman" w:cs="Times New Roman"/>
                <w:sz w:val="20"/>
                <w:szCs w:val="20"/>
              </w:rPr>
              <w:t>нию и сопровождению деятельности учреждений (организаций)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пальными финансами и ведения бухгалтерского учета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1 570,50000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w:t>
            </w:r>
            <w:r w:rsidRPr="00D213C9">
              <w:rPr>
                <w:rFonts w:ascii="Times New Roman" w:hAnsi="Times New Roman" w:cs="Times New Roman"/>
                <w:sz w:val="20"/>
                <w:szCs w:val="20"/>
              </w:rPr>
              <w:lastRenderedPageBreak/>
              <w:t>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Содействие развитию форм непосредственного осуществления населением местного самоуправл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ния и участия населения в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лении местного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общественного самоуправления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«Возрождение» (</w:t>
            </w:r>
            <w:proofErr w:type="gramStart"/>
            <w:r w:rsidRPr="00D213C9">
              <w:rPr>
                <w:rFonts w:ascii="Times New Roman" w:hAnsi="Times New Roman" w:cs="Times New Roman"/>
                <w:sz w:val="20"/>
                <w:szCs w:val="20"/>
              </w:rPr>
              <w:t>Благоустройс тво</w:t>
            </w:r>
            <w:proofErr w:type="gramEnd"/>
            <w:r w:rsidRPr="00D213C9">
              <w:rPr>
                <w:rFonts w:ascii="Times New Roman" w:hAnsi="Times New Roman" w:cs="Times New Roman"/>
                <w:sz w:val="20"/>
                <w:szCs w:val="20"/>
              </w:rPr>
              <w:t xml:space="preserve"> территории детской площадки около стадиона п. Волот)</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учреждений, не отнесенные к муниципальным программам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ждения "Сервисный центр"</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2 342,40000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Пенсионное обеспечение</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Доплаты к пенсиям муниципальных служащих</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ные выплаты гражданам</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Социальное обеспечение населения</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Волотовского округа</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компенсацию платы за найм муниципальных жилых помещений гражданам, мобилизованным в ходе частичной мобилизации и членам их семей</w:t>
            </w:r>
          </w:p>
        </w:tc>
        <w:tc>
          <w:tcPr>
            <w:tcW w:w="3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463"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6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32"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356" w:type="pct"/>
            <w:tcBorders>
              <w:top w:val="nil"/>
              <w:left w:val="single" w:sz="4" w:space="0" w:color="000000"/>
              <w:bottom w:val="nil"/>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Публичные нормативные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ные выплаты гражданам</w:t>
            </w:r>
          </w:p>
        </w:tc>
        <w:tc>
          <w:tcPr>
            <w:tcW w:w="340"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903</w:t>
            </w:r>
          </w:p>
        </w:tc>
        <w:tc>
          <w:tcPr>
            <w:tcW w:w="355"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463"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62"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32"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740"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751"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287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Всего расходов: </w:t>
            </w:r>
          </w:p>
        </w:tc>
        <w:tc>
          <w:tcPr>
            <w:tcW w:w="632"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235 115,22642</w:t>
            </w:r>
          </w:p>
        </w:tc>
        <w:tc>
          <w:tcPr>
            <w:tcW w:w="740"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141 677,88</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w:t>
            </w:r>
          </w:p>
        </w:tc>
        <w:tc>
          <w:tcPr>
            <w:tcW w:w="751"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142 576,48500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1.6. Приложение 5 изложить в следующей редакции:</w:t>
      </w:r>
    </w:p>
    <w:tbl>
      <w:tblPr>
        <w:tblW w:w="5085" w:type="pct"/>
        <w:tblLayout w:type="fixed"/>
        <w:tblLook w:val="04A0" w:firstRow="1" w:lastRow="0" w:firstColumn="1" w:lastColumn="0" w:noHBand="0" w:noVBand="1"/>
      </w:tblPr>
      <w:tblGrid>
        <w:gridCol w:w="3185"/>
        <w:gridCol w:w="797"/>
        <w:gridCol w:w="1592"/>
        <w:gridCol w:w="810"/>
        <w:gridCol w:w="1592"/>
        <w:gridCol w:w="1534"/>
        <w:gridCol w:w="1528"/>
      </w:tblGrid>
      <w:tr w:rsidR="00D213C9" w:rsidRPr="00D213C9" w:rsidTr="00D213C9">
        <w:trPr>
          <w:trHeight w:val="20"/>
        </w:trPr>
        <w:tc>
          <w:tcPr>
            <w:tcW w:w="14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Наименование</w:t>
            </w:r>
          </w:p>
        </w:tc>
        <w:tc>
          <w:tcPr>
            <w:tcW w:w="361"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Разд</w:t>
            </w:r>
            <w:proofErr w:type="gramEnd"/>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Ц.ст.</w:t>
            </w:r>
          </w:p>
        </w:tc>
        <w:tc>
          <w:tcPr>
            <w:tcW w:w="367"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Расх.</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2023 год</w:t>
            </w:r>
          </w:p>
        </w:tc>
        <w:tc>
          <w:tcPr>
            <w:tcW w:w="695"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2024 год</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2025 год</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42 838,39576</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35 202,61700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37 763,10000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высшего дол</w:t>
            </w:r>
            <w:r w:rsidRPr="00D213C9">
              <w:rPr>
                <w:rFonts w:ascii="Times New Roman" w:hAnsi="Times New Roman" w:cs="Times New Roman"/>
                <w:sz w:val="20"/>
                <w:szCs w:val="20"/>
              </w:rPr>
              <w:t>ж</w:t>
            </w:r>
            <w:r w:rsidRPr="00D213C9">
              <w:rPr>
                <w:rFonts w:ascii="Times New Roman" w:hAnsi="Times New Roman" w:cs="Times New Roman"/>
                <w:sz w:val="20"/>
                <w:szCs w:val="20"/>
              </w:rPr>
              <w:t>ностного лица субъекта Российской Федерации и муниципального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Руководство и управления в сфере установленных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Глава муниципального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законодательных (представительных)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и представительных органов муниципальных образований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Функционирование Правительства Российской Федерации, высших исполнительных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ственной власти субъектов Российской Федерации, местных администраций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27 841,77700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24 391,00000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24 341,00000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93,32000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74,65600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74,65600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18,66400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18,66400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информационного общества и формирование электронного прав</w:t>
            </w:r>
            <w:r w:rsidRPr="00D213C9">
              <w:rPr>
                <w:rFonts w:ascii="Times New Roman" w:hAnsi="Times New Roman" w:cs="Times New Roman"/>
                <w:sz w:val="20"/>
                <w:szCs w:val="20"/>
              </w:rPr>
              <w:t>и</w:t>
            </w:r>
            <w:r w:rsidRPr="00D213C9">
              <w:rPr>
                <w:rFonts w:ascii="Times New Roman" w:hAnsi="Times New Roman" w:cs="Times New Roman"/>
                <w:sz w:val="20"/>
                <w:szCs w:val="20"/>
              </w:rPr>
              <w:t>тельства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840,60000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Отдельные мероприятия в области информационно-коммуникационных технологий и связи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разработки и внедрения информационых систем и автоматиз</w:t>
            </w:r>
            <w:r w:rsidRPr="00D213C9">
              <w:rPr>
                <w:rFonts w:ascii="Times New Roman" w:hAnsi="Times New Roman" w:cs="Times New Roman"/>
                <w:sz w:val="20"/>
                <w:szCs w:val="20"/>
              </w:rPr>
              <w:t>и</w:t>
            </w:r>
            <w:r w:rsidRPr="00D213C9">
              <w:rPr>
                <w:rFonts w:ascii="Times New Roman" w:hAnsi="Times New Roman" w:cs="Times New Roman"/>
                <w:sz w:val="20"/>
                <w:szCs w:val="20"/>
              </w:rPr>
              <w:t>рованных рабочих мест, обеспечива</w:t>
            </w:r>
            <w:r w:rsidRPr="00D213C9">
              <w:rPr>
                <w:rFonts w:ascii="Times New Roman" w:hAnsi="Times New Roman" w:cs="Times New Roman"/>
                <w:sz w:val="20"/>
                <w:szCs w:val="20"/>
              </w:rPr>
              <w:t>ю</w:t>
            </w:r>
            <w:r w:rsidRPr="00D213C9">
              <w:rPr>
                <w:rFonts w:ascii="Times New Roman" w:hAnsi="Times New Roman" w:cs="Times New Roman"/>
                <w:sz w:val="20"/>
                <w:szCs w:val="20"/>
              </w:rPr>
              <w:t>щих межведомственное электронное взаимодействие при предоставлении муниципальных услуг в электронном виде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26 907,85700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24 291,00000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24 291,00000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26 907,85700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24 291,00000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24 291,00000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26 524,95700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23 908,10000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23 908,10000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25 019,20000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23 471,50000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23 471,50000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1 464,15700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w:t>
            </w:r>
            <w:r w:rsidRPr="00D213C9">
              <w:rPr>
                <w:rFonts w:ascii="Times New Roman" w:hAnsi="Times New Roman" w:cs="Times New Roman"/>
                <w:sz w:val="20"/>
                <w:szCs w:val="20"/>
              </w:rPr>
              <w:lastRenderedPageBreak/>
              <w:t>отдельные полномочия области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373,60000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одержание штатных единиц, осуществляющие отдельные полном</w:t>
            </w:r>
            <w:r w:rsidRPr="00D213C9">
              <w:rPr>
                <w:rFonts w:ascii="Times New Roman" w:hAnsi="Times New Roman" w:cs="Times New Roman"/>
                <w:sz w:val="20"/>
                <w:szCs w:val="20"/>
              </w:rPr>
              <w:t>о</w:t>
            </w:r>
            <w:r w:rsidRPr="00D213C9">
              <w:rPr>
                <w:rFonts w:ascii="Times New Roman" w:hAnsi="Times New Roman" w:cs="Times New Roman"/>
                <w:sz w:val="20"/>
                <w:szCs w:val="20"/>
              </w:rPr>
              <w:t>чия области по определению перечня должностных лиц уполномоченных составлять протоколы об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тивных правонарушениях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Судебная система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Составление (изменение) списков кандидатов в присяжные заседатели федеральных судов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4 078,10000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3 756,50000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3 756,50000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муниципальными финансами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"Организация и обеспечение осуществления бюдже</w:t>
            </w:r>
            <w:r w:rsidRPr="00D213C9">
              <w:rPr>
                <w:rFonts w:ascii="Times New Roman" w:hAnsi="Times New Roman" w:cs="Times New Roman"/>
                <w:sz w:val="20"/>
                <w:szCs w:val="20"/>
              </w:rPr>
              <w:t>т</w:t>
            </w:r>
            <w:r w:rsidRPr="00D213C9">
              <w:rPr>
                <w:rFonts w:ascii="Times New Roman" w:hAnsi="Times New Roman" w:cs="Times New Roman"/>
                <w:sz w:val="20"/>
                <w:szCs w:val="20"/>
              </w:rPr>
              <w:t>ного процесса, управление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долгом Волотовского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Обеспечение деятельности комитета»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w:t>
            </w:r>
            <w:r w:rsidRPr="00D213C9">
              <w:rPr>
                <w:rFonts w:ascii="Times New Roman" w:hAnsi="Times New Roman" w:cs="Times New Roman"/>
                <w:sz w:val="20"/>
                <w:szCs w:val="20"/>
              </w:rPr>
              <w:lastRenderedPageBreak/>
              <w:t>(муниципальных)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197,49800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115,78800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96,41700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Уплата налогов, сборов и иных платежей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эффе</w:t>
            </w:r>
            <w:r w:rsidRPr="00D213C9">
              <w:rPr>
                <w:rFonts w:ascii="Times New Roman" w:hAnsi="Times New Roman" w:cs="Times New Roman"/>
                <w:sz w:val="20"/>
                <w:szCs w:val="20"/>
              </w:rPr>
              <w:t>к</w:t>
            </w:r>
            <w:r w:rsidRPr="00D213C9">
              <w:rPr>
                <w:rFonts w:ascii="Times New Roman" w:hAnsi="Times New Roman" w:cs="Times New Roman"/>
                <w:sz w:val="20"/>
                <w:szCs w:val="20"/>
              </w:rPr>
              <w:t>тивности бюджетных расходов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Развитие информационной системы управления муниципальными финансами"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Лицензионное</w:t>
            </w:r>
            <w:proofErr w:type="gramEnd"/>
            <w:r w:rsidRPr="00D213C9">
              <w:rPr>
                <w:rFonts w:ascii="Times New Roman" w:hAnsi="Times New Roman" w:cs="Times New Roman"/>
                <w:sz w:val="20"/>
                <w:szCs w:val="20"/>
              </w:rPr>
              <w:t xml:space="preserve"> спровождение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граммных продуктов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954,00000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Контрольно-счетная палата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контрольно-счетной палаты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319,00000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проведения выборов и референдумов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организацию проведения выборов в депутаты думы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Резервные фонды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фонды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8 752,02141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5 264,21700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7 640,60000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и распоряжение муниципальным имуществом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615,72030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эффективному владению, пользованию, формиров</w:t>
            </w:r>
            <w:r w:rsidRPr="00D213C9">
              <w:rPr>
                <w:rFonts w:ascii="Times New Roman" w:hAnsi="Times New Roman" w:cs="Times New Roman"/>
                <w:sz w:val="20"/>
                <w:szCs w:val="20"/>
              </w:rPr>
              <w:t>а</w:t>
            </w:r>
            <w:r w:rsidRPr="00D213C9">
              <w:rPr>
                <w:rFonts w:ascii="Times New Roman" w:hAnsi="Times New Roman" w:cs="Times New Roman"/>
                <w:sz w:val="20"/>
                <w:szCs w:val="20"/>
              </w:rPr>
              <w:t>нию и распоряжением муниципальным имуществом.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299,67030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228,27030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управлению и распоряжению земельными участками, находящимися в муниципальной собственности, и земельными участк</w:t>
            </w:r>
            <w:r w:rsidRPr="00D213C9">
              <w:rPr>
                <w:rFonts w:ascii="Times New Roman" w:hAnsi="Times New Roman" w:cs="Times New Roman"/>
                <w:sz w:val="20"/>
                <w:szCs w:val="20"/>
              </w:rPr>
              <w:t>а</w:t>
            </w:r>
            <w:r w:rsidRPr="00D213C9">
              <w:rPr>
                <w:rFonts w:ascii="Times New Roman" w:hAnsi="Times New Roman" w:cs="Times New Roman"/>
                <w:sz w:val="20"/>
                <w:szCs w:val="20"/>
              </w:rPr>
              <w:t>ми, государственная собственность на которые не разграничена в границах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мероприятие «Формир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вание муниципальной собственности»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1 752,67171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замену окон в муниципальных организациях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"Градостроительная политика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на 2021-2029 годы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полномочий района в сфере градостроительной деятельности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w:t>
            </w:r>
            <w:r w:rsidRPr="00D213C9">
              <w:rPr>
                <w:rFonts w:ascii="Times New Roman" w:hAnsi="Times New Roman" w:cs="Times New Roman"/>
                <w:sz w:val="20"/>
                <w:szCs w:val="20"/>
              </w:rPr>
              <w:t>д</w:t>
            </w:r>
            <w:r w:rsidRPr="00D213C9">
              <w:rPr>
                <w:rFonts w:ascii="Times New Roman" w:hAnsi="Times New Roman" w:cs="Times New Roman"/>
                <w:sz w:val="20"/>
                <w:szCs w:val="20"/>
              </w:rPr>
              <w:t>ственного осуществления населением местного самоуправления и участия населения в осуществлении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территориального общественного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«Ра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свет» (Приобретение спортивного оборудования для Городецкого сельского дома культуры д. Городцы)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"Славитино</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Замена окон и установка двери в Славитинском сельском доме культуры)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Патри</w:t>
            </w:r>
            <w:r w:rsidRPr="00D213C9">
              <w:rPr>
                <w:rFonts w:ascii="Times New Roman" w:hAnsi="Times New Roman" w:cs="Times New Roman"/>
                <w:sz w:val="20"/>
                <w:szCs w:val="20"/>
              </w:rPr>
              <w:t>о</w:t>
            </w:r>
            <w:r w:rsidRPr="00D213C9">
              <w:rPr>
                <w:rFonts w:ascii="Times New Roman" w:hAnsi="Times New Roman" w:cs="Times New Roman"/>
                <w:sz w:val="20"/>
                <w:szCs w:val="20"/>
              </w:rPr>
              <w:t>тическое воспитание населения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Совершенствование информационно-методического обеспечения системы патриотического воспитания населения района и допризывной подготовки </w:t>
            </w:r>
            <w:r w:rsidRPr="00D213C9">
              <w:rPr>
                <w:rFonts w:ascii="Times New Roman" w:hAnsi="Times New Roman" w:cs="Times New Roman"/>
                <w:sz w:val="20"/>
                <w:szCs w:val="20"/>
              </w:rPr>
              <w:lastRenderedPageBreak/>
              <w:t>молодежи к военной службе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Информационно-методического обеспечения системы патриотического воспитания населения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881,75000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425,10000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881,75000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412,70000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425,10000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456,15000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288,45000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167,70000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связанных с расходами старост деревень</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(публикация нормативных актов)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существляющие отдельные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ственные полномочия в сфере государственной регистрации актов гражданского состояния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323,60000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Условно-утвержденные расходы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на обеспечение деятельности учреждений,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4 786,87940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ния "Сервисный центр"</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автомашины (лизинг)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оборона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Мобилизация и вневойсковая подготовка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 осуществляющие отдельные полном</w:t>
            </w:r>
            <w:r w:rsidRPr="00D213C9">
              <w:rPr>
                <w:rFonts w:ascii="Times New Roman" w:hAnsi="Times New Roman" w:cs="Times New Roman"/>
                <w:sz w:val="20"/>
                <w:szCs w:val="20"/>
              </w:rPr>
              <w:t>о</w:t>
            </w:r>
            <w:r w:rsidRPr="00D213C9">
              <w:rPr>
                <w:rFonts w:ascii="Times New Roman" w:hAnsi="Times New Roman" w:cs="Times New Roman"/>
                <w:sz w:val="20"/>
                <w:szCs w:val="20"/>
              </w:rPr>
              <w:t>чия по первичному воинскому учету на территориях, где отсутствуют военные комиссариаты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33,55900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46,55900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57,05900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правоохранительная деятельность</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2 980,27500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1 880,50000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1 880,50000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Гражданская оборона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1 953,17500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Защита населения и территорий от чрезвыча</w:t>
            </w:r>
            <w:r w:rsidRPr="00D213C9">
              <w:rPr>
                <w:rFonts w:ascii="Times New Roman" w:hAnsi="Times New Roman" w:cs="Times New Roman"/>
                <w:sz w:val="20"/>
                <w:szCs w:val="20"/>
              </w:rPr>
              <w:t>й</w:t>
            </w:r>
            <w:r w:rsidRPr="00D213C9">
              <w:rPr>
                <w:rFonts w:ascii="Times New Roman" w:hAnsi="Times New Roman" w:cs="Times New Roman"/>
                <w:sz w:val="20"/>
                <w:szCs w:val="20"/>
              </w:rPr>
              <w:t>ных ситуаций природного и техноге</w:t>
            </w:r>
            <w:r w:rsidRPr="00D213C9">
              <w:rPr>
                <w:rFonts w:ascii="Times New Roman" w:hAnsi="Times New Roman" w:cs="Times New Roman"/>
                <w:sz w:val="20"/>
                <w:szCs w:val="20"/>
              </w:rPr>
              <w:t>н</w:t>
            </w:r>
            <w:r w:rsidRPr="00D213C9">
              <w:rPr>
                <w:rFonts w:ascii="Times New Roman" w:hAnsi="Times New Roman" w:cs="Times New Roman"/>
                <w:sz w:val="20"/>
                <w:szCs w:val="20"/>
              </w:rPr>
              <w:t xml:space="preserve">ного характера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1 953,17500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 Минимизация последствий чрезвычайных ситуаций природного и техногенного характера"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Хранение и обновление материального резерва, предназначенного для ликвидации чрезвычайных ситуаций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"Аппаратно-</w:t>
            </w:r>
            <w:r w:rsidRPr="00D213C9">
              <w:rPr>
                <w:rFonts w:ascii="Times New Roman" w:hAnsi="Times New Roman" w:cs="Times New Roman"/>
                <w:sz w:val="20"/>
                <w:szCs w:val="20"/>
              </w:rPr>
              <w:lastRenderedPageBreak/>
              <w:t>программный комплекс "Безопасный город" построение и развитие"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Обеспечение единой дежурной диспетчерской службы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w:t>
            </w:r>
            <w:r w:rsidRPr="00D213C9">
              <w:rPr>
                <w:rFonts w:ascii="Times New Roman" w:hAnsi="Times New Roman" w:cs="Times New Roman"/>
                <w:sz w:val="20"/>
                <w:szCs w:val="20"/>
              </w:rPr>
              <w:t>е</w:t>
            </w:r>
            <w:r w:rsidRPr="00D213C9">
              <w:rPr>
                <w:rFonts w:ascii="Times New Roman" w:hAnsi="Times New Roman" w:cs="Times New Roman"/>
                <w:sz w:val="20"/>
                <w:szCs w:val="20"/>
              </w:rPr>
              <w:t>чение первичных мер пожарной безопасности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 xml:space="preserve">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укрепление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пожарного состояния учреждений, жилого фонда, территории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безопасности и правоохранител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ной деятельности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Оплату дежурств добровольных народных дружинников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21 241,54570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4 857,65000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4 554,33000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Сельское хозяйство и рыболовство</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на осуществление государственных полномочий по организации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тий при осуществлении по обращению с животными без владельцев</w:t>
            </w:r>
            <w:proofErr w:type="gramEnd"/>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Транспорт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Непрограммные расходы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связанные с осуществлением регулярных перевозок пассажиров и багажа автомобильным транспортом общего пользования в пригородном сообщении по регулируемым тарифам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16 091,72847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4 309,35000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4 506,03000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w:t>
            </w:r>
            <w:r w:rsidRPr="00D213C9">
              <w:rPr>
                <w:rFonts w:ascii="Times New Roman" w:hAnsi="Times New Roman" w:cs="Times New Roman"/>
                <w:sz w:val="20"/>
                <w:szCs w:val="20"/>
              </w:rPr>
              <w:t>е</w:t>
            </w:r>
            <w:r w:rsidRPr="00D213C9">
              <w:rPr>
                <w:rFonts w:ascii="Times New Roman" w:hAnsi="Times New Roman" w:cs="Times New Roman"/>
                <w:sz w:val="20"/>
                <w:szCs w:val="20"/>
              </w:rPr>
              <w:t>ние безопасности дорожного движения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16 071,72847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4 289,35000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4 486,03000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сооружений на них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1 834,98088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сооружений на них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1 834,98088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1 654,98088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14 206,74759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Проверка и согласования сметной документации на ремонт автомобил</w:t>
            </w:r>
            <w:r w:rsidRPr="00D213C9">
              <w:rPr>
                <w:rFonts w:ascii="Times New Roman" w:hAnsi="Times New Roman" w:cs="Times New Roman"/>
                <w:sz w:val="20"/>
                <w:szCs w:val="20"/>
              </w:rPr>
              <w:t>ь</w:t>
            </w:r>
            <w:r w:rsidRPr="00D213C9">
              <w:rPr>
                <w:rFonts w:ascii="Times New Roman" w:hAnsi="Times New Roman" w:cs="Times New Roman"/>
                <w:sz w:val="20"/>
                <w:szCs w:val="20"/>
              </w:rPr>
              <w:t>ных дорог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w:t>
            </w:r>
            <w:r w:rsidRPr="00D213C9">
              <w:rPr>
                <w:rFonts w:ascii="Times New Roman" w:hAnsi="Times New Roman" w:cs="Times New Roman"/>
                <w:sz w:val="20"/>
                <w:szCs w:val="20"/>
              </w:rPr>
              <w:lastRenderedPageBreak/>
              <w:t>автомобильных дорог общего польз</w:t>
            </w:r>
            <w:r w:rsidRPr="00D213C9">
              <w:rPr>
                <w:rFonts w:ascii="Times New Roman" w:hAnsi="Times New Roman" w:cs="Times New Roman"/>
                <w:sz w:val="20"/>
                <w:szCs w:val="20"/>
              </w:rPr>
              <w:t>о</w:t>
            </w:r>
            <w:r w:rsidRPr="00D213C9">
              <w:rPr>
                <w:rFonts w:ascii="Times New Roman" w:hAnsi="Times New Roman" w:cs="Times New Roman"/>
                <w:sz w:val="20"/>
                <w:szCs w:val="20"/>
              </w:rPr>
              <w:t>вания местного значения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ремонту автомобильных дорог общего польз</w:t>
            </w:r>
            <w:r w:rsidRPr="00D213C9">
              <w:rPr>
                <w:rFonts w:ascii="Times New Roman" w:hAnsi="Times New Roman" w:cs="Times New Roman"/>
                <w:sz w:val="20"/>
                <w:szCs w:val="20"/>
              </w:rPr>
              <w:t>о</w:t>
            </w:r>
            <w:r w:rsidRPr="00D213C9">
              <w:rPr>
                <w:rFonts w:ascii="Times New Roman" w:hAnsi="Times New Roman" w:cs="Times New Roman"/>
                <w:sz w:val="20"/>
                <w:szCs w:val="20"/>
              </w:rPr>
              <w:t>вания населенных пунктов и иску</w:t>
            </w:r>
            <w:r w:rsidRPr="00D213C9">
              <w:rPr>
                <w:rFonts w:ascii="Times New Roman" w:hAnsi="Times New Roman" w:cs="Times New Roman"/>
                <w:sz w:val="20"/>
                <w:szCs w:val="20"/>
              </w:rPr>
              <w:t>с</w:t>
            </w:r>
            <w:r w:rsidRPr="00D213C9">
              <w:rPr>
                <w:rFonts w:ascii="Times New Roman" w:hAnsi="Times New Roman" w:cs="Times New Roman"/>
                <w:sz w:val="20"/>
                <w:szCs w:val="20"/>
              </w:rPr>
              <w:t>ственных сооружений на них, включая проектно-изыскательские работы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софинансированию вопросов проектирования, строител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ства, реконструкции, капитального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автомобильных дорог общего пользования местного значения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соответствие с технич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скими требованиями средств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движения транспортных средств и пешеходов (дорожные знаки, дорожная разметка, ограждения)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соответствии технич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скими требованиями средств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движения транспортных средств и пешеходов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w:t>
            </w:r>
            <w:r w:rsidRPr="00D213C9">
              <w:rPr>
                <w:rFonts w:ascii="Times New Roman" w:hAnsi="Times New Roman" w:cs="Times New Roman"/>
                <w:sz w:val="20"/>
                <w:szCs w:val="20"/>
              </w:rPr>
              <w:t>м</w:t>
            </w:r>
            <w:r w:rsidRPr="00D213C9">
              <w:rPr>
                <w:rFonts w:ascii="Times New Roman" w:hAnsi="Times New Roman" w:cs="Times New Roman"/>
                <w:sz w:val="20"/>
                <w:szCs w:val="20"/>
              </w:rPr>
              <w:t>плексное развитие транспортной инфраструктуры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Текущий ремонт тротуаров и пеш</w:t>
            </w:r>
            <w:r w:rsidRPr="00D213C9">
              <w:rPr>
                <w:rFonts w:ascii="Times New Roman" w:hAnsi="Times New Roman" w:cs="Times New Roman"/>
                <w:sz w:val="20"/>
                <w:szCs w:val="20"/>
              </w:rPr>
              <w:t>е</w:t>
            </w:r>
            <w:r w:rsidRPr="00D213C9">
              <w:rPr>
                <w:rFonts w:ascii="Times New Roman" w:hAnsi="Times New Roman" w:cs="Times New Roman"/>
                <w:sz w:val="20"/>
                <w:szCs w:val="20"/>
              </w:rPr>
              <w:t>ходных дорожек общего пользования населенных пунктов и искусственных сооружений на них, включая проектно-изыскательские работы.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Текущий ремонт тротуаров (восст</w:t>
            </w:r>
            <w:r w:rsidRPr="00D213C9">
              <w:rPr>
                <w:rFonts w:ascii="Times New Roman" w:hAnsi="Times New Roman" w:cs="Times New Roman"/>
                <w:sz w:val="20"/>
                <w:szCs w:val="20"/>
              </w:rPr>
              <w:t>а</w:t>
            </w:r>
            <w:r w:rsidRPr="00D213C9">
              <w:rPr>
                <w:rFonts w:ascii="Times New Roman" w:hAnsi="Times New Roman" w:cs="Times New Roman"/>
                <w:sz w:val="20"/>
                <w:szCs w:val="20"/>
              </w:rPr>
              <w:t>новление несущей способности, системы водоотвода), пешеходных дорожек и искусственных сооружений на них (мостиков)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w:t>
            </w:r>
            <w:r w:rsidRPr="00D213C9">
              <w:rPr>
                <w:rFonts w:ascii="Times New Roman" w:hAnsi="Times New Roman" w:cs="Times New Roman"/>
                <w:sz w:val="20"/>
                <w:szCs w:val="20"/>
              </w:rPr>
              <w:lastRenderedPageBreak/>
              <w:t>(муниципальных)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Улучшение оборудования остановок общественного транспорта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приведению остановочных пунктов в нормативное состояние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1 830,86723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w:t>
            </w:r>
            <w:r w:rsidRPr="00D213C9">
              <w:rPr>
                <w:rFonts w:ascii="Times New Roman" w:hAnsi="Times New Roman" w:cs="Times New Roman"/>
                <w:sz w:val="20"/>
                <w:szCs w:val="20"/>
              </w:rPr>
              <w:t>е</w:t>
            </w:r>
            <w:r w:rsidRPr="00D213C9">
              <w:rPr>
                <w:rFonts w:ascii="Times New Roman" w:hAnsi="Times New Roman" w:cs="Times New Roman"/>
                <w:sz w:val="20"/>
                <w:szCs w:val="20"/>
              </w:rPr>
              <w:t>чение экономического развития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торговли в Волотовском </w:t>
            </w:r>
            <w:proofErr w:type="gramStart"/>
            <w:r w:rsidRPr="00D213C9">
              <w:rPr>
                <w:rFonts w:ascii="Times New Roman" w:hAnsi="Times New Roman" w:cs="Times New Roman"/>
                <w:sz w:val="20"/>
                <w:szCs w:val="20"/>
              </w:rPr>
              <w:t>муниципальном</w:t>
            </w:r>
            <w:proofErr w:type="gramEnd"/>
            <w:r w:rsidRPr="00D213C9">
              <w:rPr>
                <w:rFonts w:ascii="Times New Roman" w:hAnsi="Times New Roman" w:cs="Times New Roman"/>
                <w:sz w:val="20"/>
                <w:szCs w:val="20"/>
              </w:rPr>
              <w:t xml:space="preserve">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риальной доступности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Предоставление субсидий на возм</w:t>
            </w:r>
            <w:r w:rsidRPr="00D213C9">
              <w:rPr>
                <w:rFonts w:ascii="Times New Roman" w:hAnsi="Times New Roman" w:cs="Times New Roman"/>
                <w:sz w:val="20"/>
                <w:szCs w:val="20"/>
              </w:rPr>
              <w:t>е</w:t>
            </w:r>
            <w:r w:rsidRPr="00D213C9">
              <w:rPr>
                <w:rFonts w:ascii="Times New Roman" w:hAnsi="Times New Roman" w:cs="Times New Roman"/>
                <w:sz w:val="20"/>
                <w:szCs w:val="20"/>
              </w:rPr>
              <w:t>щение части затрат за приобретение горюче-смазочных материалов юридическим лицам (за исключением государственных (муниципальных) учреждений индивидуальным предпринимателям для обеспечения жителей отдаленных и трудодосту</w:t>
            </w:r>
            <w:r w:rsidRPr="00D213C9">
              <w:rPr>
                <w:rFonts w:ascii="Times New Roman" w:hAnsi="Times New Roman" w:cs="Times New Roman"/>
                <w:sz w:val="20"/>
                <w:szCs w:val="20"/>
              </w:rPr>
              <w:t>п</w:t>
            </w:r>
            <w:r w:rsidRPr="00D213C9">
              <w:rPr>
                <w:rFonts w:ascii="Times New Roman" w:hAnsi="Times New Roman" w:cs="Times New Roman"/>
                <w:sz w:val="20"/>
                <w:szCs w:val="20"/>
              </w:rPr>
              <w:t>ных населенных пунктов услугами торговли посредством мобильных объектов, обеспечивающих доставку и реализацию товаров</w:t>
            </w:r>
            <w:proofErr w:type="gramEnd"/>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циям (за исключением муниципальных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автолавок</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циям (за исключением муниципальных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малого и среднего предпринимател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ства в Волотовском муниципальном </w:t>
            </w:r>
            <w:r w:rsidRPr="00D213C9">
              <w:rPr>
                <w:rFonts w:ascii="Times New Roman" w:hAnsi="Times New Roman" w:cs="Times New Roman"/>
                <w:sz w:val="20"/>
                <w:szCs w:val="20"/>
              </w:rPr>
              <w:lastRenderedPageBreak/>
              <w:t>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Приобретение статистического </w:t>
            </w:r>
            <w:proofErr w:type="gramStart"/>
            <w:r w:rsidRPr="00D213C9">
              <w:rPr>
                <w:rFonts w:ascii="Times New Roman" w:hAnsi="Times New Roman" w:cs="Times New Roman"/>
                <w:sz w:val="20"/>
                <w:szCs w:val="20"/>
              </w:rPr>
              <w:t>исследования деятельности субъектов деятельности субъектов малого</w:t>
            </w:r>
            <w:proofErr w:type="gramEnd"/>
            <w:r w:rsidRPr="00D213C9">
              <w:rPr>
                <w:rFonts w:ascii="Times New Roman" w:hAnsi="Times New Roman" w:cs="Times New Roman"/>
                <w:sz w:val="20"/>
                <w:szCs w:val="20"/>
              </w:rPr>
              <w:t xml:space="preserve"> и среднего предпринимательства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предоставление субсидии на компе</w:t>
            </w:r>
            <w:r w:rsidRPr="00D213C9">
              <w:rPr>
                <w:rFonts w:ascii="Times New Roman" w:hAnsi="Times New Roman" w:cs="Times New Roman"/>
                <w:sz w:val="20"/>
                <w:szCs w:val="20"/>
              </w:rPr>
              <w:t>н</w:t>
            </w:r>
            <w:r w:rsidRPr="00D213C9">
              <w:rPr>
                <w:rFonts w:ascii="Times New Roman" w:hAnsi="Times New Roman" w:cs="Times New Roman"/>
                <w:sz w:val="20"/>
                <w:szCs w:val="20"/>
              </w:rPr>
              <w:t>сацию затрат, связанных с обеспечения твердым топливом (дрова) семей граждан. признанных на военную службу по мобилизации. гра</w:t>
            </w:r>
            <w:r w:rsidRPr="00D213C9">
              <w:rPr>
                <w:rFonts w:ascii="Times New Roman" w:hAnsi="Times New Roman" w:cs="Times New Roman"/>
                <w:sz w:val="20"/>
                <w:szCs w:val="20"/>
              </w:rPr>
              <w:t>ж</w:t>
            </w:r>
            <w:r w:rsidRPr="00D213C9">
              <w:rPr>
                <w:rFonts w:ascii="Times New Roman" w:hAnsi="Times New Roman" w:cs="Times New Roman"/>
                <w:sz w:val="20"/>
                <w:szCs w:val="20"/>
              </w:rPr>
              <w:t>дан</w:t>
            </w:r>
            <w:proofErr w:type="gramStart"/>
            <w:r w:rsidRPr="00D213C9">
              <w:rPr>
                <w:rFonts w:ascii="Times New Roman" w:hAnsi="Times New Roman" w:cs="Times New Roman"/>
                <w:sz w:val="20"/>
                <w:szCs w:val="20"/>
              </w:rPr>
              <w:t>.з</w:t>
            </w:r>
            <w:proofErr w:type="gramEnd"/>
            <w:r w:rsidRPr="00D213C9">
              <w:rPr>
                <w:rFonts w:ascii="Times New Roman" w:hAnsi="Times New Roman" w:cs="Times New Roman"/>
                <w:sz w:val="20"/>
                <w:szCs w:val="20"/>
              </w:rPr>
              <w:t>аключивших контракт о добр</w:t>
            </w:r>
            <w:r w:rsidRPr="00D213C9">
              <w:rPr>
                <w:rFonts w:ascii="Times New Roman" w:hAnsi="Times New Roman" w:cs="Times New Roman"/>
                <w:sz w:val="20"/>
                <w:szCs w:val="20"/>
              </w:rPr>
              <w:t>о</w:t>
            </w:r>
            <w:r w:rsidRPr="00D213C9">
              <w:rPr>
                <w:rFonts w:ascii="Times New Roman" w:hAnsi="Times New Roman" w:cs="Times New Roman"/>
                <w:sz w:val="20"/>
                <w:szCs w:val="20"/>
              </w:rPr>
              <w:t>вольном содействии в выполнении задач. возложенных на Вооруженные Силы Российской Федерации. сотрудников, находящихся в служе</w:t>
            </w:r>
            <w:r w:rsidRPr="00D213C9">
              <w:rPr>
                <w:rFonts w:ascii="Times New Roman" w:hAnsi="Times New Roman" w:cs="Times New Roman"/>
                <w:sz w:val="20"/>
                <w:szCs w:val="20"/>
              </w:rPr>
              <w:t>б</w:t>
            </w:r>
            <w:r w:rsidRPr="00D213C9">
              <w:rPr>
                <w:rFonts w:ascii="Times New Roman" w:hAnsi="Times New Roman" w:cs="Times New Roman"/>
                <w:sz w:val="20"/>
                <w:szCs w:val="20"/>
              </w:rPr>
              <w:t>ной командировке в зоне действия специальной военной операции. проживающих в жилых помещениях с печным отоплением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прочих мероприятий по повышению привлекательности территории для создания субъектов малого и среднего предпринимател</w:t>
            </w:r>
            <w:r w:rsidRPr="00D213C9">
              <w:rPr>
                <w:rFonts w:ascii="Times New Roman" w:hAnsi="Times New Roman" w:cs="Times New Roman"/>
                <w:sz w:val="20"/>
                <w:szCs w:val="20"/>
              </w:rPr>
              <w:t>ь</w:t>
            </w:r>
            <w:r w:rsidRPr="00D213C9">
              <w:rPr>
                <w:rFonts w:ascii="Times New Roman" w:hAnsi="Times New Roman" w:cs="Times New Roman"/>
                <w:sz w:val="20"/>
                <w:szCs w:val="20"/>
              </w:rPr>
              <w:t>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возмещение части затрат на приобретение машин и оборудования (за исключением автотранспорта) на условиях софинансирования субсидии субъектам малого и среднего предпр</w:t>
            </w:r>
            <w:r w:rsidRPr="00D213C9">
              <w:rPr>
                <w:rFonts w:ascii="Times New Roman" w:hAnsi="Times New Roman" w:cs="Times New Roman"/>
                <w:sz w:val="20"/>
                <w:szCs w:val="20"/>
              </w:rPr>
              <w:t>и</w:t>
            </w:r>
            <w:r w:rsidRPr="00D213C9">
              <w:rPr>
                <w:rFonts w:ascii="Times New Roman" w:hAnsi="Times New Roman" w:cs="Times New Roman"/>
                <w:sz w:val="20"/>
                <w:szCs w:val="20"/>
              </w:rPr>
              <w:t>нимательства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туризма на территории Волотовского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формированию конкуретноспособного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мероприятия по соде</w:t>
            </w:r>
            <w:r w:rsidRPr="00D213C9">
              <w:rPr>
                <w:rFonts w:ascii="Times New Roman" w:hAnsi="Times New Roman" w:cs="Times New Roman"/>
                <w:sz w:val="20"/>
                <w:szCs w:val="20"/>
              </w:rPr>
              <w:t>й</w:t>
            </w:r>
            <w:r w:rsidRPr="00D213C9">
              <w:rPr>
                <w:rFonts w:ascii="Times New Roman" w:hAnsi="Times New Roman" w:cs="Times New Roman"/>
                <w:sz w:val="20"/>
                <w:szCs w:val="20"/>
              </w:rPr>
              <w:t>ствию формирования конкуретносп</w:t>
            </w:r>
            <w:r w:rsidRPr="00D213C9">
              <w:rPr>
                <w:rFonts w:ascii="Times New Roman" w:hAnsi="Times New Roman" w:cs="Times New Roman"/>
                <w:sz w:val="20"/>
                <w:szCs w:val="20"/>
              </w:rPr>
              <w:t>о</w:t>
            </w:r>
            <w:r w:rsidRPr="00D213C9">
              <w:rPr>
                <w:rFonts w:ascii="Times New Roman" w:hAnsi="Times New Roman" w:cs="Times New Roman"/>
                <w:sz w:val="20"/>
                <w:szCs w:val="20"/>
              </w:rPr>
              <w:lastRenderedPageBreak/>
              <w:t>собного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развитию туристической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развитие туристической инфр</w:t>
            </w:r>
            <w:r w:rsidRPr="00D213C9">
              <w:rPr>
                <w:rFonts w:ascii="Times New Roman" w:hAnsi="Times New Roman" w:cs="Times New Roman"/>
                <w:sz w:val="20"/>
                <w:szCs w:val="20"/>
              </w:rPr>
              <w:t>а</w:t>
            </w:r>
            <w:r w:rsidRPr="00D213C9">
              <w:rPr>
                <w:rFonts w:ascii="Times New Roman" w:hAnsi="Times New Roman" w:cs="Times New Roman"/>
                <w:sz w:val="20"/>
                <w:szCs w:val="20"/>
              </w:rPr>
              <w:t>структуры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20 091,54163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8 829,70200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8 829,70200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Жилищное хозяйство</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"Улучшение жилищных условий граждан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"Капитальный ремонт муниципального жилищного фонда" муниципальной Программы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 "Улучшение жилищных условий граждан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«Ремонт муниципальных жилых помещений"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Капитальный ремонт муниципального жилищного фонда за счет сре</w:t>
            </w:r>
            <w:proofErr w:type="gramStart"/>
            <w:r w:rsidRPr="00D213C9">
              <w:rPr>
                <w:rFonts w:ascii="Times New Roman" w:hAnsi="Times New Roman" w:cs="Times New Roman"/>
                <w:sz w:val="20"/>
                <w:szCs w:val="20"/>
              </w:rPr>
              <w:t>дств сб</w:t>
            </w:r>
            <w:proofErr w:type="gramEnd"/>
            <w:r w:rsidRPr="00D213C9">
              <w:rPr>
                <w:rFonts w:ascii="Times New Roman" w:hAnsi="Times New Roman" w:cs="Times New Roman"/>
                <w:sz w:val="20"/>
                <w:szCs w:val="20"/>
              </w:rPr>
              <w:t>ора от найма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«Участие в региональной программе по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ному ремонту общего имущества в многоквартирных домах»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Перечисление платежей оператору фонда капитального ремонта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6 977,99963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w:t>
            </w:r>
            <w:r w:rsidRPr="00D213C9">
              <w:rPr>
                <w:rFonts w:ascii="Times New Roman" w:hAnsi="Times New Roman" w:cs="Times New Roman"/>
                <w:sz w:val="20"/>
                <w:szCs w:val="20"/>
              </w:rPr>
              <w:t>е</w:t>
            </w:r>
            <w:r w:rsidRPr="00D213C9">
              <w:rPr>
                <w:rFonts w:ascii="Times New Roman" w:hAnsi="Times New Roman" w:cs="Times New Roman"/>
                <w:sz w:val="20"/>
                <w:szCs w:val="20"/>
              </w:rPr>
              <w:t>чение населения Волотовского муниципального округа банными услугами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юридическим лицам (за исключением субсидий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 xml:space="preserve">ным (муниципальным) учреждениям), </w:t>
            </w:r>
            <w:r w:rsidRPr="00D213C9">
              <w:rPr>
                <w:rFonts w:ascii="Times New Roman" w:hAnsi="Times New Roman" w:cs="Times New Roman"/>
                <w:sz w:val="20"/>
                <w:szCs w:val="20"/>
              </w:rPr>
              <w:lastRenderedPageBreak/>
              <w:t>индивидуальным предпринимателям, а также физически лица</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производит</w:t>
            </w:r>
            <w:r w:rsidRPr="00D213C9">
              <w:rPr>
                <w:rFonts w:ascii="Times New Roman" w:hAnsi="Times New Roman" w:cs="Times New Roman"/>
                <w:sz w:val="20"/>
                <w:szCs w:val="20"/>
              </w:rPr>
              <w:t>е</w:t>
            </w:r>
            <w:r w:rsidRPr="00D213C9">
              <w:rPr>
                <w:rFonts w:ascii="Times New Roman" w:hAnsi="Times New Roman" w:cs="Times New Roman"/>
                <w:sz w:val="20"/>
                <w:szCs w:val="20"/>
              </w:rPr>
              <w:t>лям товаров, работ, услуг предоста</w:t>
            </w:r>
            <w:r w:rsidRPr="00D213C9">
              <w:rPr>
                <w:rFonts w:ascii="Times New Roman" w:hAnsi="Times New Roman" w:cs="Times New Roman"/>
                <w:sz w:val="20"/>
                <w:szCs w:val="20"/>
              </w:rPr>
              <w:t>в</w:t>
            </w:r>
            <w:r w:rsidRPr="00D213C9">
              <w:rPr>
                <w:rFonts w:ascii="Times New Roman" w:hAnsi="Times New Roman" w:cs="Times New Roman"/>
                <w:sz w:val="20"/>
                <w:szCs w:val="20"/>
              </w:rPr>
              <w:t>ляются на безвозмездной и безвозвра</w:t>
            </w:r>
            <w:r w:rsidRPr="00D213C9">
              <w:rPr>
                <w:rFonts w:ascii="Times New Roman" w:hAnsi="Times New Roman" w:cs="Times New Roman"/>
                <w:sz w:val="20"/>
                <w:szCs w:val="20"/>
              </w:rPr>
              <w:t>т</w:t>
            </w:r>
            <w:r w:rsidRPr="00D213C9">
              <w:rPr>
                <w:rFonts w:ascii="Times New Roman" w:hAnsi="Times New Roman" w:cs="Times New Roman"/>
                <w:sz w:val="20"/>
                <w:szCs w:val="20"/>
              </w:rPr>
              <w:t>ной основе в целях возмещения недополученных доходов и (или) финансового обеспечения (возмещ</w:t>
            </w:r>
            <w:r w:rsidRPr="00D213C9">
              <w:rPr>
                <w:rFonts w:ascii="Times New Roman" w:hAnsi="Times New Roman" w:cs="Times New Roman"/>
                <w:sz w:val="20"/>
                <w:szCs w:val="20"/>
              </w:rPr>
              <w:t>е</w:t>
            </w:r>
            <w:r w:rsidRPr="00D213C9">
              <w:rPr>
                <w:rFonts w:ascii="Times New Roman" w:hAnsi="Times New Roman" w:cs="Times New Roman"/>
                <w:sz w:val="20"/>
                <w:szCs w:val="20"/>
              </w:rPr>
              <w:t>ния) затрат в связи с предоставлением населению услуг общественной бани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 xml:space="preserve">туры водоснабжения и водоотведения населенных пунктов Волотовского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муниципальной политики в области развития коммунальной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 в Волотовском муниципальном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вую поддержку учреждений (а разработку санитарно-защитных зон и лицензирование объектов центральн</w:t>
            </w:r>
            <w:r w:rsidRPr="00D213C9">
              <w:rPr>
                <w:rFonts w:ascii="Times New Roman" w:hAnsi="Times New Roman" w:cs="Times New Roman"/>
                <w:sz w:val="20"/>
                <w:szCs w:val="20"/>
              </w:rPr>
              <w:t>о</w:t>
            </w:r>
            <w:r w:rsidRPr="00D213C9">
              <w:rPr>
                <w:rFonts w:ascii="Times New Roman" w:hAnsi="Times New Roman" w:cs="Times New Roman"/>
                <w:sz w:val="20"/>
                <w:szCs w:val="20"/>
              </w:rPr>
              <w:t>го водоснабжения)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прокладку нового водопров</w:t>
            </w:r>
            <w:r w:rsidRPr="00D213C9">
              <w:rPr>
                <w:rFonts w:ascii="Times New Roman" w:hAnsi="Times New Roman" w:cs="Times New Roman"/>
                <w:sz w:val="20"/>
                <w:szCs w:val="20"/>
              </w:rPr>
              <w:t>о</w:t>
            </w:r>
            <w:r w:rsidRPr="00D213C9">
              <w:rPr>
                <w:rFonts w:ascii="Times New Roman" w:hAnsi="Times New Roman" w:cs="Times New Roman"/>
                <w:sz w:val="20"/>
                <w:szCs w:val="20"/>
              </w:rPr>
              <w:t>да.расположенного от аратезианской скважины поселк Волот ул</w:t>
            </w:r>
            <w:proofErr w:type="gramStart"/>
            <w:r w:rsidRPr="00D213C9">
              <w:rPr>
                <w:rFonts w:ascii="Times New Roman" w:hAnsi="Times New Roman" w:cs="Times New Roman"/>
                <w:sz w:val="20"/>
                <w:szCs w:val="20"/>
              </w:rPr>
              <w:t>.К</w:t>
            </w:r>
            <w:proofErr w:type="gramEnd"/>
            <w:r w:rsidRPr="00D213C9">
              <w:rPr>
                <w:rFonts w:ascii="Times New Roman" w:hAnsi="Times New Roman" w:cs="Times New Roman"/>
                <w:sz w:val="20"/>
                <w:szCs w:val="20"/>
              </w:rPr>
              <w:t>омарова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на осуществление кап</w:t>
            </w:r>
            <w:r w:rsidRPr="00D213C9">
              <w:rPr>
                <w:rFonts w:ascii="Times New Roman" w:hAnsi="Times New Roman" w:cs="Times New Roman"/>
                <w:sz w:val="20"/>
                <w:szCs w:val="20"/>
              </w:rPr>
              <w:t>и</w:t>
            </w:r>
            <w:r w:rsidRPr="00D213C9">
              <w:rPr>
                <w:rFonts w:ascii="Times New Roman" w:hAnsi="Times New Roman" w:cs="Times New Roman"/>
                <w:sz w:val="20"/>
                <w:szCs w:val="20"/>
              </w:rPr>
              <w:t>тальных вложений бюджетным и автономным учреждениям,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ственным (муниципальным) унита</w:t>
            </w:r>
            <w:r w:rsidRPr="00D213C9">
              <w:rPr>
                <w:rFonts w:ascii="Times New Roman" w:hAnsi="Times New Roman" w:cs="Times New Roman"/>
                <w:sz w:val="20"/>
                <w:szCs w:val="20"/>
              </w:rPr>
              <w:t>р</w:t>
            </w:r>
            <w:r w:rsidRPr="00D213C9">
              <w:rPr>
                <w:rFonts w:ascii="Times New Roman" w:hAnsi="Times New Roman" w:cs="Times New Roman"/>
                <w:sz w:val="20"/>
                <w:szCs w:val="20"/>
              </w:rPr>
              <w:t>ным предприятиям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в области водоснабжения и водоотведения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w:t>
            </w:r>
            <w:r w:rsidRPr="00D213C9">
              <w:rPr>
                <w:rFonts w:ascii="Times New Roman" w:hAnsi="Times New Roman" w:cs="Times New Roman"/>
                <w:sz w:val="20"/>
                <w:szCs w:val="20"/>
              </w:rPr>
              <w:lastRenderedPageBreak/>
              <w:t>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вую поддержку учреждений по предоставлению субсидии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пальному унитарному предприятию</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учреждений,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снегоуборочной машины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12508,54200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8 224,70200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8 224,70200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проектно-сметная документация на </w:t>
            </w:r>
            <w:r w:rsidRPr="00D213C9">
              <w:rPr>
                <w:rFonts w:ascii="Times New Roman" w:hAnsi="Times New Roman" w:cs="Times New Roman"/>
                <w:sz w:val="20"/>
                <w:szCs w:val="20"/>
              </w:rPr>
              <w:lastRenderedPageBreak/>
              <w:t>востсановление воинских захоронений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мероприятия в области увековеч</w:t>
            </w:r>
            <w:r w:rsidRPr="00D213C9">
              <w:rPr>
                <w:rFonts w:ascii="Times New Roman" w:hAnsi="Times New Roman" w:cs="Times New Roman"/>
                <w:sz w:val="20"/>
                <w:szCs w:val="20"/>
              </w:rPr>
              <w:t>е</w:t>
            </w:r>
            <w:r w:rsidRPr="00D213C9">
              <w:rPr>
                <w:rFonts w:ascii="Times New Roman" w:hAnsi="Times New Roman" w:cs="Times New Roman"/>
                <w:sz w:val="20"/>
                <w:szCs w:val="20"/>
              </w:rPr>
              <w:t>ния памяти погибших при защите Отечества за счет средств местного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полном</w:t>
            </w:r>
            <w:r w:rsidRPr="00D213C9">
              <w:rPr>
                <w:rFonts w:ascii="Times New Roman" w:hAnsi="Times New Roman" w:cs="Times New Roman"/>
                <w:sz w:val="20"/>
                <w:szCs w:val="20"/>
              </w:rPr>
              <w:t>о</w:t>
            </w:r>
            <w:r w:rsidRPr="00D213C9">
              <w:rPr>
                <w:rFonts w:ascii="Times New Roman" w:hAnsi="Times New Roman" w:cs="Times New Roman"/>
                <w:sz w:val="20"/>
                <w:szCs w:val="20"/>
              </w:rPr>
              <w:t>чий в области увековечения памяти погибших при защите Отечества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обустройство и восстановление воинских захоронений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 территорий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8 297,10200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8 122,70200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8 122,70200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энергет</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ческой эффективности на территории Волотовского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Доведение уровня освещённости улиц, проездов, пешеходных дорожек сельского поселения до 85%.</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"Озеленение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рии Волотовского муниципального округа, содержание братских захор</w:t>
            </w:r>
            <w:r w:rsidRPr="00D213C9">
              <w:rPr>
                <w:rFonts w:ascii="Times New Roman" w:hAnsi="Times New Roman" w:cs="Times New Roman"/>
                <w:sz w:val="20"/>
                <w:szCs w:val="20"/>
              </w:rPr>
              <w:t>о</w:t>
            </w:r>
            <w:r w:rsidRPr="00D213C9">
              <w:rPr>
                <w:rFonts w:ascii="Times New Roman" w:hAnsi="Times New Roman" w:cs="Times New Roman"/>
                <w:sz w:val="20"/>
                <w:szCs w:val="20"/>
              </w:rPr>
              <w:t>нений и гражданских кладбищ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озелен</w:t>
            </w:r>
            <w:r w:rsidRPr="00D213C9">
              <w:rPr>
                <w:rFonts w:ascii="Times New Roman" w:hAnsi="Times New Roman" w:cs="Times New Roman"/>
                <w:sz w:val="20"/>
                <w:szCs w:val="20"/>
              </w:rPr>
              <w:t>е</w:t>
            </w:r>
            <w:r w:rsidRPr="00D213C9">
              <w:rPr>
                <w:rFonts w:ascii="Times New Roman" w:hAnsi="Times New Roman" w:cs="Times New Roman"/>
                <w:sz w:val="20"/>
                <w:szCs w:val="20"/>
              </w:rPr>
              <w:t>нию территорий, поддержание братских и гражданских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уровня комфортности и чистоты на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рии Волотовского муниципального </w:t>
            </w:r>
            <w:r w:rsidRPr="00D213C9">
              <w:rPr>
                <w:rFonts w:ascii="Times New Roman" w:hAnsi="Times New Roman" w:cs="Times New Roman"/>
                <w:sz w:val="20"/>
                <w:szCs w:val="20"/>
              </w:rPr>
              <w:lastRenderedPageBreak/>
              <w:t xml:space="preserve">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1 413,02200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Обеспечение санитарной, противоп</w:t>
            </w:r>
            <w:r w:rsidRPr="00D213C9">
              <w:rPr>
                <w:rFonts w:ascii="Times New Roman" w:hAnsi="Times New Roman" w:cs="Times New Roman"/>
                <w:sz w:val="20"/>
                <w:szCs w:val="20"/>
              </w:rPr>
              <w:t>о</w:t>
            </w:r>
            <w:r w:rsidRPr="00D213C9">
              <w:rPr>
                <w:rFonts w:ascii="Times New Roman" w:hAnsi="Times New Roman" w:cs="Times New Roman"/>
                <w:sz w:val="20"/>
                <w:szCs w:val="20"/>
              </w:rPr>
              <w:t>жарной безопасности, безопасности передвижения населения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1 358,62200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1 008,62200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1 195,02200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1 195,02200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Мероприятия, направленные на борьбу с борщевиком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"Форм</w:t>
            </w:r>
            <w:r w:rsidRPr="00D213C9">
              <w:rPr>
                <w:rFonts w:ascii="Times New Roman" w:hAnsi="Times New Roman" w:cs="Times New Roman"/>
                <w:sz w:val="20"/>
                <w:szCs w:val="20"/>
              </w:rPr>
              <w:t>и</w:t>
            </w:r>
            <w:r w:rsidRPr="00D213C9">
              <w:rPr>
                <w:rFonts w:ascii="Times New Roman" w:hAnsi="Times New Roman" w:cs="Times New Roman"/>
                <w:sz w:val="20"/>
                <w:szCs w:val="20"/>
              </w:rPr>
              <w:t>рование современной городской среды в п. Волот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Жилье и городская среда"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тие</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лагоустройство и содержание дворовых территорий МКД и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рий общего пользования"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реализацию мероприятий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программ</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н</w:t>
            </w:r>
            <w:proofErr w:type="gramEnd"/>
            <w:r w:rsidRPr="00D213C9">
              <w:rPr>
                <w:rFonts w:ascii="Times New Roman" w:hAnsi="Times New Roman" w:cs="Times New Roman"/>
                <w:sz w:val="20"/>
                <w:szCs w:val="20"/>
              </w:rPr>
              <w:t>аправленных на благоустройство дворовых территорий многоквартирных домов и на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 общественных территорий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1 383,55000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w:t>
            </w:r>
            <w:r w:rsidRPr="00D213C9">
              <w:rPr>
                <w:rFonts w:ascii="Times New Roman" w:hAnsi="Times New Roman" w:cs="Times New Roman"/>
                <w:sz w:val="20"/>
                <w:szCs w:val="20"/>
              </w:rPr>
              <w:t>д</w:t>
            </w:r>
            <w:r w:rsidRPr="00D213C9">
              <w:rPr>
                <w:rFonts w:ascii="Times New Roman" w:hAnsi="Times New Roman" w:cs="Times New Roman"/>
                <w:sz w:val="20"/>
                <w:szCs w:val="20"/>
              </w:rPr>
              <w:t>ственного осуществления населением местного самоуправления и участия населения в осуществлении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1 383,55000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территориального общественного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Реализация проекта поддержки местных инициатив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"Октябрьское" (Замена окон в зданиях библиотеки и дома культуры д. Порожки)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поддержки местных иници</w:t>
            </w:r>
            <w:r w:rsidRPr="00D213C9">
              <w:rPr>
                <w:rFonts w:ascii="Times New Roman" w:hAnsi="Times New Roman" w:cs="Times New Roman"/>
                <w:sz w:val="20"/>
                <w:szCs w:val="20"/>
              </w:rPr>
              <w:t>а</w:t>
            </w:r>
            <w:r w:rsidRPr="00D213C9">
              <w:rPr>
                <w:rFonts w:ascii="Times New Roman" w:hAnsi="Times New Roman" w:cs="Times New Roman"/>
                <w:sz w:val="20"/>
                <w:szCs w:val="20"/>
              </w:rPr>
              <w:t>тив (Благоустройство кладбища в д. Дерглец Волотовского муниципальн</w:t>
            </w:r>
            <w:r w:rsidRPr="00D213C9">
              <w:rPr>
                <w:rFonts w:ascii="Times New Roman" w:hAnsi="Times New Roman" w:cs="Times New Roman"/>
                <w:sz w:val="20"/>
                <w:szCs w:val="20"/>
              </w:rPr>
              <w:t>о</w:t>
            </w:r>
            <w:r w:rsidRPr="00D213C9">
              <w:rPr>
                <w:rFonts w:ascii="Times New Roman" w:hAnsi="Times New Roman" w:cs="Times New Roman"/>
                <w:sz w:val="20"/>
                <w:szCs w:val="20"/>
              </w:rPr>
              <w:t>го округа замена ограждения)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102764,45233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59 426,45929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59 453,95626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20 521,94000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17 574,83929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17 574,93626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18 067,64000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17 574,83929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17 574,93626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7 676,24000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7 858,93929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7 859,03626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дошкольного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7 676,24000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7 858,93929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7 859,03626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детских дошкольных учреждений за счет средств местного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7 507,44000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7 783,93929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7 784,03626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4 776,94000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4 670,13929</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4 670,23626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w:t>
            </w:r>
            <w:r w:rsidRPr="00D213C9">
              <w:rPr>
                <w:rFonts w:ascii="Times New Roman" w:hAnsi="Times New Roman" w:cs="Times New Roman"/>
                <w:sz w:val="20"/>
                <w:szCs w:val="20"/>
              </w:rPr>
              <w:lastRenderedPageBreak/>
              <w:t>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10 391,40000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Основное мероприятие «Обеспечение выполнение государственных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10 391,40000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9 715,90000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учреждений (организаций), реализующих основные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тельные программы за счет средств областного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9 472,90000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6 492,40000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обучающимся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питание детей дошкольных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w:t>
            </w:r>
            <w:r w:rsidRPr="00D213C9">
              <w:rPr>
                <w:rFonts w:ascii="Times New Roman" w:hAnsi="Times New Roman" w:cs="Times New Roman"/>
                <w:sz w:val="20"/>
                <w:szCs w:val="20"/>
              </w:rPr>
              <w:t>е</w:t>
            </w:r>
            <w:r w:rsidRPr="00D213C9">
              <w:rPr>
                <w:rFonts w:ascii="Times New Roman" w:hAnsi="Times New Roman" w:cs="Times New Roman"/>
                <w:sz w:val="20"/>
                <w:szCs w:val="20"/>
              </w:rPr>
              <w:t>нии задач</w:t>
            </w:r>
            <w:proofErr w:type="gramStart"/>
            <w:r w:rsidRPr="00D213C9">
              <w:rPr>
                <w:rFonts w:ascii="Times New Roman" w:hAnsi="Times New Roman" w:cs="Times New Roman"/>
                <w:sz w:val="20"/>
                <w:szCs w:val="20"/>
              </w:rPr>
              <w:t>.в</w:t>
            </w:r>
            <w:proofErr w:type="gramEnd"/>
            <w:r w:rsidRPr="00D213C9">
              <w:rPr>
                <w:rFonts w:ascii="Times New Roman" w:hAnsi="Times New Roman" w:cs="Times New Roman"/>
                <w:sz w:val="20"/>
                <w:szCs w:val="20"/>
              </w:rPr>
              <w:t>озложенных на Вооруже</w:t>
            </w:r>
            <w:r w:rsidRPr="00D213C9">
              <w:rPr>
                <w:rFonts w:ascii="Times New Roman" w:hAnsi="Times New Roman" w:cs="Times New Roman"/>
                <w:sz w:val="20"/>
                <w:szCs w:val="20"/>
              </w:rPr>
              <w:t>н</w:t>
            </w:r>
            <w:r w:rsidRPr="00D213C9">
              <w:rPr>
                <w:rFonts w:ascii="Times New Roman" w:hAnsi="Times New Roman" w:cs="Times New Roman"/>
                <w:sz w:val="20"/>
                <w:szCs w:val="20"/>
              </w:rPr>
              <w:t>ные Силы Российской Федерациис</w:t>
            </w:r>
            <w:r w:rsidRPr="00D213C9">
              <w:rPr>
                <w:rFonts w:ascii="Times New Roman" w:hAnsi="Times New Roman" w:cs="Times New Roman"/>
                <w:sz w:val="20"/>
                <w:szCs w:val="20"/>
              </w:rPr>
              <w:t>е</w:t>
            </w:r>
            <w:r w:rsidRPr="00D213C9">
              <w:rPr>
                <w:rFonts w:ascii="Times New Roman" w:hAnsi="Times New Roman" w:cs="Times New Roman"/>
                <w:sz w:val="20"/>
                <w:szCs w:val="20"/>
              </w:rPr>
              <w:t>мей мобилизованных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2 454,30000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1 963,48000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1 282,90000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680,58000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490,82000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170,12000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67 487,91233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29 721,92000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29 749,32000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61 889,51233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29 641,92000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29 589,32000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8 819,48765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общего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8 819,48765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оснащение материально-техническое базы образовательного учреждения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учреждений (организаций), реализующих основные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тельные программы за счет средств местного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на приобретение школьной мебели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создание спортивной площадки МАОУ "Волотовская средняя школа"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за счет местного бюджета в связи с необходимостью изменений объемов </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видов работ)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приобретение или изготовление бланков документов об образовании и (или) о квалифик</w:t>
            </w:r>
            <w:r w:rsidRPr="00D213C9">
              <w:rPr>
                <w:rFonts w:ascii="Times New Roman" w:hAnsi="Times New Roman" w:cs="Times New Roman"/>
                <w:sz w:val="20"/>
                <w:szCs w:val="20"/>
              </w:rPr>
              <w:t>а</w:t>
            </w:r>
            <w:r w:rsidRPr="00D213C9">
              <w:rPr>
                <w:rFonts w:ascii="Times New Roman" w:hAnsi="Times New Roman" w:cs="Times New Roman"/>
                <w:sz w:val="20"/>
                <w:szCs w:val="20"/>
              </w:rPr>
              <w:t>ции муниципальными образовател</w:t>
            </w:r>
            <w:r w:rsidRPr="00D213C9">
              <w:rPr>
                <w:rFonts w:ascii="Times New Roman" w:hAnsi="Times New Roman" w:cs="Times New Roman"/>
                <w:sz w:val="20"/>
                <w:szCs w:val="20"/>
              </w:rPr>
              <w:t>ь</w:t>
            </w:r>
            <w:r w:rsidRPr="00D213C9">
              <w:rPr>
                <w:rFonts w:ascii="Times New Roman" w:hAnsi="Times New Roman" w:cs="Times New Roman"/>
                <w:sz w:val="20"/>
                <w:szCs w:val="20"/>
              </w:rPr>
              <w:lastRenderedPageBreak/>
              <w:t>ными учреждениями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офинансирование подвоз</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ному ремонту зданий муниципальных общеобразовательных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53 070,02468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26 181,52000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26 128,92000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52 208,12468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25 359,62000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25 307,02000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выполнение государственных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52 208,12468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25 359,62000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25 307,02000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вознагражд</w:t>
            </w:r>
            <w:r w:rsidRPr="00D213C9">
              <w:rPr>
                <w:rFonts w:ascii="Times New Roman" w:hAnsi="Times New Roman" w:cs="Times New Roman"/>
                <w:sz w:val="20"/>
                <w:szCs w:val="20"/>
              </w:rPr>
              <w:t>е</w:t>
            </w:r>
            <w:r w:rsidRPr="00D213C9">
              <w:rPr>
                <w:rFonts w:ascii="Times New Roman" w:hAnsi="Times New Roman" w:cs="Times New Roman"/>
                <w:sz w:val="20"/>
                <w:szCs w:val="20"/>
              </w:rPr>
              <w:t>ние за классное руководство педагог</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ческим работникам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учреждений (организаций), реализующих основные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тельные программы за счет средств областного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16 997,40000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16 997,40000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обучающимся</w:t>
            </w:r>
            <w:proofErr w:type="gramEnd"/>
            <w:r w:rsidRPr="00D213C9">
              <w:rPr>
                <w:rFonts w:ascii="Times New Roman" w:hAnsi="Times New Roman" w:cs="Times New Roman"/>
                <w:sz w:val="20"/>
                <w:szCs w:val="20"/>
              </w:rPr>
              <w:t xml:space="preserve"> </w:t>
            </w:r>
            <w:r w:rsidRPr="00D213C9">
              <w:rPr>
                <w:rFonts w:ascii="Times New Roman" w:hAnsi="Times New Roman" w:cs="Times New Roman"/>
                <w:sz w:val="20"/>
                <w:szCs w:val="20"/>
              </w:rPr>
              <w:lastRenderedPageBreak/>
              <w:t>муниципальных 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Социальные выплаты гражданам, кроме публичных нормативных социальных выплат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организаций,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ляющих образовательную деятел</w:t>
            </w:r>
            <w:r w:rsidRPr="00D213C9">
              <w:rPr>
                <w:rFonts w:ascii="Times New Roman" w:hAnsi="Times New Roman" w:cs="Times New Roman"/>
                <w:sz w:val="20"/>
                <w:szCs w:val="20"/>
              </w:rPr>
              <w:t>ь</w:t>
            </w:r>
            <w:r w:rsidRPr="00D213C9">
              <w:rPr>
                <w:rFonts w:ascii="Times New Roman" w:hAnsi="Times New Roman" w:cs="Times New Roman"/>
                <w:sz w:val="20"/>
                <w:szCs w:val="20"/>
              </w:rPr>
              <w:t>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доступа к информацио</w:t>
            </w:r>
            <w:r w:rsidRPr="00D213C9">
              <w:rPr>
                <w:rFonts w:ascii="Times New Roman" w:hAnsi="Times New Roman" w:cs="Times New Roman"/>
                <w:sz w:val="20"/>
                <w:szCs w:val="20"/>
              </w:rPr>
              <w:t>н</w:t>
            </w:r>
            <w:r w:rsidRPr="00D213C9">
              <w:rPr>
                <w:rFonts w:ascii="Times New Roman" w:hAnsi="Times New Roman" w:cs="Times New Roman"/>
                <w:sz w:val="20"/>
                <w:szCs w:val="20"/>
              </w:rPr>
              <w:t>но-телекоммуникационной сети "Интернет»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вознагражд</w:t>
            </w:r>
            <w:r w:rsidRPr="00D213C9">
              <w:rPr>
                <w:rFonts w:ascii="Times New Roman" w:hAnsi="Times New Roman" w:cs="Times New Roman"/>
                <w:sz w:val="20"/>
                <w:szCs w:val="20"/>
              </w:rPr>
              <w:t>е</w:t>
            </w:r>
            <w:r w:rsidRPr="00D213C9">
              <w:rPr>
                <w:rFonts w:ascii="Times New Roman" w:hAnsi="Times New Roman" w:cs="Times New Roman"/>
                <w:sz w:val="20"/>
                <w:szCs w:val="20"/>
              </w:rPr>
              <w:t>ние за классное руководство в муниципальных образовательных организациях, реализующих общео</w:t>
            </w:r>
            <w:r w:rsidRPr="00D213C9">
              <w:rPr>
                <w:rFonts w:ascii="Times New Roman" w:hAnsi="Times New Roman" w:cs="Times New Roman"/>
                <w:sz w:val="20"/>
                <w:szCs w:val="20"/>
              </w:rPr>
              <w:t>б</w:t>
            </w:r>
            <w:r w:rsidRPr="00D213C9">
              <w:rPr>
                <w:rFonts w:ascii="Times New Roman" w:hAnsi="Times New Roman" w:cs="Times New Roman"/>
                <w:sz w:val="20"/>
                <w:szCs w:val="20"/>
              </w:rPr>
              <w:t>разовательные программы начального общего, основного общего и среднего общего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осуществление государственных полномочий по оказанию мер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поддержки обучающимся образовательных организаций являющими членами семьи граждан, призванных на военную службу по мобилизации</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г</w:t>
            </w:r>
            <w:proofErr w:type="gramEnd"/>
            <w:r w:rsidRPr="00D213C9">
              <w:rPr>
                <w:rFonts w:ascii="Times New Roman" w:hAnsi="Times New Roman" w:cs="Times New Roman"/>
                <w:sz w:val="20"/>
                <w:szCs w:val="20"/>
              </w:rPr>
              <w:t>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Приобретение или изготовление бланков документов об образовании и (или) о квалификации муниципальн</w:t>
            </w:r>
            <w:r w:rsidRPr="00D213C9">
              <w:rPr>
                <w:rFonts w:ascii="Times New Roman" w:hAnsi="Times New Roman" w:cs="Times New Roman"/>
                <w:sz w:val="20"/>
                <w:szCs w:val="20"/>
              </w:rPr>
              <w:t>ы</w:t>
            </w:r>
            <w:r w:rsidRPr="00D213C9">
              <w:rPr>
                <w:rFonts w:ascii="Times New Roman" w:hAnsi="Times New Roman" w:cs="Times New Roman"/>
                <w:sz w:val="20"/>
                <w:szCs w:val="20"/>
              </w:rPr>
              <w:t>ми образовательными организациями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на организацию бесплатной перевозки обучающихся общеобразовательных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w:t>
            </w:r>
            <w:r w:rsidRPr="00D213C9">
              <w:rPr>
                <w:rFonts w:ascii="Times New Roman" w:hAnsi="Times New Roman" w:cs="Times New Roman"/>
                <w:sz w:val="20"/>
                <w:szCs w:val="20"/>
              </w:rPr>
              <w:t>и</w:t>
            </w:r>
            <w:r w:rsidRPr="00D213C9">
              <w:rPr>
                <w:rFonts w:ascii="Times New Roman" w:hAnsi="Times New Roman" w:cs="Times New Roman"/>
                <w:sz w:val="20"/>
                <w:szCs w:val="20"/>
              </w:rPr>
              <w:t>зации школьных систем образования (на выполнение работ, не включенных в перечень по капитальному ремонту зданий муниципальных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подлежащих софинансированию из федерального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на организацию бесплатного горячего питания обучающихся, получающих начальное общее образование в муниципальных образовательных организациях в рамках соглашения на условиях софинансирования</w:t>
            </w:r>
            <w:proofErr w:type="gramEnd"/>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школьных систем образования путем проведения капитальных ремонтов зданий общеобразовательных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16 181,06758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16 181,06758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w:t>
            </w:r>
            <w:r w:rsidRPr="00D213C9">
              <w:rPr>
                <w:rFonts w:ascii="Times New Roman" w:hAnsi="Times New Roman" w:cs="Times New Roman"/>
                <w:sz w:val="20"/>
                <w:szCs w:val="20"/>
              </w:rPr>
              <w:t>и</w:t>
            </w:r>
            <w:r w:rsidRPr="00D213C9">
              <w:rPr>
                <w:rFonts w:ascii="Times New Roman" w:hAnsi="Times New Roman" w:cs="Times New Roman"/>
                <w:sz w:val="20"/>
                <w:szCs w:val="20"/>
              </w:rPr>
              <w:t>зации школьных систем образования сверх соглашения (на выполнение работ, не включенных в перечень по капитальному ремонту зданий муниципальных общеобразовательных организаций подлежащих софинанс</w:t>
            </w:r>
            <w:r w:rsidRPr="00D213C9">
              <w:rPr>
                <w:rFonts w:ascii="Times New Roman" w:hAnsi="Times New Roman" w:cs="Times New Roman"/>
                <w:sz w:val="20"/>
                <w:szCs w:val="20"/>
              </w:rPr>
              <w:t>и</w:t>
            </w:r>
            <w:r w:rsidRPr="00D213C9">
              <w:rPr>
                <w:rFonts w:ascii="Times New Roman" w:hAnsi="Times New Roman" w:cs="Times New Roman"/>
                <w:sz w:val="20"/>
                <w:szCs w:val="20"/>
              </w:rPr>
              <w:t>рованию из областного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школьных систем образования (на выполнение работ, не включенных в перечень по капитальному ремонту зданий муниципальных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подлежащих софинансированию из федерального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школьных систем образования сверх соглашения (на выполнение работ, не включенных в перечень по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ному ремонту зданий муниципальных </w:t>
            </w:r>
            <w:r w:rsidRPr="00D213C9">
              <w:rPr>
                <w:rFonts w:ascii="Times New Roman" w:hAnsi="Times New Roman" w:cs="Times New Roman"/>
                <w:sz w:val="20"/>
                <w:szCs w:val="20"/>
              </w:rPr>
              <w:lastRenderedPageBreak/>
              <w:t>общеобразовательных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 федерального проекта "Современная школа"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центров образования цифрового и гуманита</w:t>
            </w:r>
            <w:r w:rsidRPr="00D213C9">
              <w:rPr>
                <w:rFonts w:ascii="Times New Roman" w:hAnsi="Times New Roman" w:cs="Times New Roman"/>
                <w:sz w:val="20"/>
                <w:szCs w:val="20"/>
              </w:rPr>
              <w:t>р</w:t>
            </w:r>
            <w:r w:rsidRPr="00D213C9">
              <w:rPr>
                <w:rFonts w:ascii="Times New Roman" w:hAnsi="Times New Roman" w:cs="Times New Roman"/>
                <w:sz w:val="20"/>
                <w:szCs w:val="20"/>
              </w:rPr>
              <w:t>ного профилей в общеобразовательных муниципальных организациях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деятел</w:t>
            </w:r>
            <w:r w:rsidRPr="00D213C9">
              <w:rPr>
                <w:rFonts w:ascii="Times New Roman" w:hAnsi="Times New Roman" w:cs="Times New Roman"/>
                <w:sz w:val="20"/>
                <w:szCs w:val="20"/>
              </w:rPr>
              <w:t>ь</w:t>
            </w:r>
            <w:r w:rsidRPr="00D213C9">
              <w:rPr>
                <w:rFonts w:ascii="Times New Roman" w:hAnsi="Times New Roman" w:cs="Times New Roman"/>
                <w:sz w:val="20"/>
                <w:szCs w:val="20"/>
              </w:rPr>
              <w:t>ности центров образования цифрового и гуманитарного профилей в общео</w:t>
            </w:r>
            <w:r w:rsidRPr="00D213C9">
              <w:rPr>
                <w:rFonts w:ascii="Times New Roman" w:hAnsi="Times New Roman" w:cs="Times New Roman"/>
                <w:sz w:val="20"/>
                <w:szCs w:val="20"/>
              </w:rPr>
              <w:t>б</w:t>
            </w:r>
            <w:r w:rsidRPr="00D213C9">
              <w:rPr>
                <w:rFonts w:ascii="Times New Roman" w:hAnsi="Times New Roman" w:cs="Times New Roman"/>
                <w:sz w:val="20"/>
                <w:szCs w:val="20"/>
              </w:rPr>
              <w:t>разовательных муниципальных организациях области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 федерального проекта "Цифровая образовательная среда"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внедрение и функционирования целевой модели цифрового образовательной среды в общеобразовательных организациях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функци</w:t>
            </w:r>
            <w:r w:rsidRPr="00D213C9">
              <w:rPr>
                <w:rFonts w:ascii="Times New Roman" w:hAnsi="Times New Roman" w:cs="Times New Roman"/>
                <w:sz w:val="20"/>
                <w:szCs w:val="20"/>
              </w:rPr>
              <w:t>о</w:t>
            </w:r>
            <w:r w:rsidRPr="00D213C9">
              <w:rPr>
                <w:rFonts w:ascii="Times New Roman" w:hAnsi="Times New Roman" w:cs="Times New Roman"/>
                <w:sz w:val="20"/>
                <w:szCs w:val="20"/>
              </w:rPr>
              <w:t>нирования целевой модели цифровой образовательной средыв в рамках эксперемента по модернизации начального общего</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сновного общего и среднего общего образования в общеобразовательных организациях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5 578,40000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Привл</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чение педагогических кадров в сферу </w:t>
            </w:r>
            <w:r w:rsidRPr="00D213C9">
              <w:rPr>
                <w:rFonts w:ascii="Times New Roman" w:hAnsi="Times New Roman" w:cs="Times New Roman"/>
                <w:sz w:val="20"/>
                <w:szCs w:val="20"/>
              </w:rPr>
              <w:lastRenderedPageBreak/>
              <w:t>образования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стипендии студентам профессионал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учебных заведений</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бучающимся на очной и заочной формах обучения по направлению "педагогическое образование"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Стипендии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6 436,50000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4 531,50000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4 531,50000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1 822,30000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1 724,20000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в Волотовском муниципальном округе" Программы "Развитие образования и молодежной политики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1 717,30000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Создание условий для повышения качественного уровня оказания услуг дополнительн</w:t>
            </w:r>
            <w:r w:rsidRPr="00D213C9">
              <w:rPr>
                <w:rFonts w:ascii="Times New Roman" w:hAnsi="Times New Roman" w:cs="Times New Roman"/>
                <w:sz w:val="20"/>
                <w:szCs w:val="20"/>
              </w:rPr>
              <w:t>о</w:t>
            </w:r>
            <w:r w:rsidRPr="00D213C9">
              <w:rPr>
                <w:rFonts w:ascii="Times New Roman" w:hAnsi="Times New Roman" w:cs="Times New Roman"/>
                <w:sz w:val="20"/>
                <w:szCs w:val="20"/>
              </w:rPr>
              <w:t>го образования детей, проведения комплекса мероприятий по внедрению новых условий их реализации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1 717,30000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дополнительного образования детей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выполнение государственных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1 533,20000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1 226,60000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1 155,30000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"Развитие культуры Волотовского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3 081,00000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детей в сфере культуры Волотовского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3 081,00000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2 983,80000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ций дополнительного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расходов на повышение оплаты труда работников бюджетной сферы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«Содержание учреждения»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оздоровление детей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w:t>
            </w:r>
            <w:r w:rsidRPr="00D213C9">
              <w:rPr>
                <w:rFonts w:ascii="Times New Roman" w:hAnsi="Times New Roman" w:cs="Times New Roman"/>
                <w:sz w:val="20"/>
                <w:szCs w:val="20"/>
              </w:rPr>
              <w:t>м</w:t>
            </w:r>
            <w:r w:rsidRPr="00D213C9">
              <w:rPr>
                <w:rFonts w:ascii="Times New Roman" w:hAnsi="Times New Roman" w:cs="Times New Roman"/>
                <w:sz w:val="20"/>
                <w:szCs w:val="20"/>
              </w:rPr>
              <w:t>плексные меры противодействия наркомании и зависимости от других психоактивных веществ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снижению актуал</w:t>
            </w:r>
            <w:r w:rsidRPr="00D213C9">
              <w:rPr>
                <w:rFonts w:ascii="Times New Roman" w:hAnsi="Times New Roman" w:cs="Times New Roman"/>
                <w:sz w:val="20"/>
                <w:szCs w:val="20"/>
              </w:rPr>
              <w:t>ь</w:t>
            </w:r>
            <w:r w:rsidRPr="00D213C9">
              <w:rPr>
                <w:rFonts w:ascii="Times New Roman" w:hAnsi="Times New Roman" w:cs="Times New Roman"/>
                <w:sz w:val="20"/>
                <w:szCs w:val="20"/>
              </w:rPr>
              <w:t>ности проблем, связанных со злоуп</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треблением наркотиков и других психоактивных веществ в Волотовском </w:t>
            </w:r>
            <w:r w:rsidRPr="00D213C9">
              <w:rPr>
                <w:rFonts w:ascii="Times New Roman" w:hAnsi="Times New Roman" w:cs="Times New Roman"/>
                <w:sz w:val="20"/>
                <w:szCs w:val="20"/>
              </w:rPr>
              <w:lastRenderedPageBreak/>
              <w:t>муниципальном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"Проф</w:t>
            </w:r>
            <w:r w:rsidRPr="00D213C9">
              <w:rPr>
                <w:rFonts w:ascii="Times New Roman" w:hAnsi="Times New Roman" w:cs="Times New Roman"/>
                <w:sz w:val="20"/>
                <w:szCs w:val="20"/>
              </w:rPr>
              <w:t>и</w:t>
            </w:r>
            <w:r w:rsidRPr="00D213C9">
              <w:rPr>
                <w:rFonts w:ascii="Times New Roman" w:hAnsi="Times New Roman" w:cs="Times New Roman"/>
                <w:sz w:val="20"/>
                <w:szCs w:val="20"/>
              </w:rPr>
              <w:t>лактика правонарушений, терроризма и экстремизма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"Профилактика правонарушений в Волотовском муниципальном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Мероприятие по совершенствованию системы профилактики правонаруш</w:t>
            </w:r>
            <w:r w:rsidRPr="00D213C9">
              <w:rPr>
                <w:rFonts w:ascii="Times New Roman" w:hAnsi="Times New Roman" w:cs="Times New Roman"/>
                <w:sz w:val="20"/>
                <w:szCs w:val="20"/>
              </w:rPr>
              <w:t>е</w:t>
            </w:r>
            <w:r w:rsidRPr="00D213C9">
              <w:rPr>
                <w:rFonts w:ascii="Times New Roman" w:hAnsi="Times New Roman" w:cs="Times New Roman"/>
                <w:sz w:val="20"/>
                <w:szCs w:val="20"/>
              </w:rPr>
              <w:t>ний, направленных на сокращение количества преступлений и преступн</w:t>
            </w:r>
            <w:r w:rsidRPr="00D213C9">
              <w:rPr>
                <w:rFonts w:ascii="Times New Roman" w:hAnsi="Times New Roman" w:cs="Times New Roman"/>
                <w:sz w:val="20"/>
                <w:szCs w:val="20"/>
              </w:rPr>
              <w:t>о</w:t>
            </w:r>
            <w:r w:rsidRPr="00D213C9">
              <w:rPr>
                <w:rFonts w:ascii="Times New Roman" w:hAnsi="Times New Roman" w:cs="Times New Roman"/>
                <w:sz w:val="20"/>
                <w:szCs w:val="20"/>
              </w:rPr>
              <w:t>сти среди несовершеннолетних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проведение в каник</w:t>
            </w:r>
            <w:r w:rsidRPr="00D213C9">
              <w:rPr>
                <w:rFonts w:ascii="Times New Roman" w:hAnsi="Times New Roman" w:cs="Times New Roman"/>
                <w:sz w:val="20"/>
                <w:szCs w:val="20"/>
              </w:rPr>
              <w:t>у</w:t>
            </w:r>
            <w:r w:rsidRPr="00D213C9">
              <w:rPr>
                <w:rFonts w:ascii="Times New Roman" w:hAnsi="Times New Roman" w:cs="Times New Roman"/>
                <w:sz w:val="20"/>
                <w:szCs w:val="20"/>
              </w:rPr>
              <w:t>лярное время военно-патриотических лагерей и осуществление трудоустро</w:t>
            </w:r>
            <w:r w:rsidRPr="00D213C9">
              <w:rPr>
                <w:rFonts w:ascii="Times New Roman" w:hAnsi="Times New Roman" w:cs="Times New Roman"/>
                <w:sz w:val="20"/>
                <w:szCs w:val="20"/>
              </w:rPr>
              <w:t>й</w:t>
            </w:r>
            <w:r w:rsidRPr="00D213C9">
              <w:rPr>
                <w:rFonts w:ascii="Times New Roman" w:hAnsi="Times New Roman" w:cs="Times New Roman"/>
                <w:sz w:val="20"/>
                <w:szCs w:val="20"/>
              </w:rPr>
              <w:t>ством выпускников в период летних каникул в рамках подпрограммы Профилактика правонарушений в Волотовском муниципальном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Патри</w:t>
            </w:r>
            <w:r w:rsidRPr="00D213C9">
              <w:rPr>
                <w:rFonts w:ascii="Times New Roman" w:hAnsi="Times New Roman" w:cs="Times New Roman"/>
                <w:sz w:val="20"/>
                <w:szCs w:val="20"/>
              </w:rPr>
              <w:t>о</w:t>
            </w:r>
            <w:r w:rsidRPr="00D213C9">
              <w:rPr>
                <w:rFonts w:ascii="Times New Roman" w:hAnsi="Times New Roman" w:cs="Times New Roman"/>
                <w:sz w:val="20"/>
                <w:szCs w:val="20"/>
              </w:rPr>
              <w:t>тическое воспитание населения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патриотического воспитания населения района и допризывной подготовки молодежи к военной службе в ходе подготовки и проведения мероприятий патриотич</w:t>
            </w:r>
            <w:r w:rsidRPr="00D213C9">
              <w:rPr>
                <w:rFonts w:ascii="Times New Roman" w:hAnsi="Times New Roman" w:cs="Times New Roman"/>
                <w:sz w:val="20"/>
                <w:szCs w:val="20"/>
              </w:rPr>
              <w:t>е</w:t>
            </w:r>
            <w:r w:rsidRPr="00D213C9">
              <w:rPr>
                <w:rFonts w:ascii="Times New Roman" w:hAnsi="Times New Roman" w:cs="Times New Roman"/>
                <w:sz w:val="20"/>
                <w:szCs w:val="20"/>
              </w:rPr>
              <w:t>ской направленности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патри</w:t>
            </w:r>
            <w:r w:rsidRPr="00D213C9">
              <w:rPr>
                <w:rFonts w:ascii="Times New Roman" w:hAnsi="Times New Roman" w:cs="Times New Roman"/>
                <w:sz w:val="20"/>
                <w:szCs w:val="20"/>
              </w:rPr>
              <w:t>о</w:t>
            </w:r>
            <w:r w:rsidRPr="00D213C9">
              <w:rPr>
                <w:rFonts w:ascii="Times New Roman" w:hAnsi="Times New Roman" w:cs="Times New Roman"/>
                <w:sz w:val="20"/>
                <w:szCs w:val="20"/>
              </w:rPr>
              <w:t>тической направленности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Координация деятельности патриот</w:t>
            </w:r>
            <w:r w:rsidRPr="00D213C9">
              <w:rPr>
                <w:rFonts w:ascii="Times New Roman" w:hAnsi="Times New Roman" w:cs="Times New Roman"/>
                <w:sz w:val="20"/>
                <w:szCs w:val="20"/>
              </w:rPr>
              <w:t>и</w:t>
            </w:r>
            <w:r w:rsidRPr="00D213C9">
              <w:rPr>
                <w:rFonts w:ascii="Times New Roman" w:hAnsi="Times New Roman" w:cs="Times New Roman"/>
                <w:sz w:val="20"/>
                <w:szCs w:val="20"/>
              </w:rPr>
              <w:t>ческих формирований, общественных объединений, различных организаций по патриотическому воспитанию населения района и допризывной подготовке молодежи к военной службе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деятельности центра военно – патриотического воспитания и подготовки молодежи к военной службе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8 218,10000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7 563,20000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7 563,20000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551,50000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 в Волотовском муниципальном округе" Программы "Развитие образования и молодежной политики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в организации каникулярного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тельного отдыха, здорового образа жизни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каникулярного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тельного отдыха, здорового образа жизни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выполнение государственных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обучающимся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муниципальной службы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w:t>
            </w:r>
            <w:proofErr w:type="gramStart"/>
            <w:r w:rsidRPr="00D213C9">
              <w:rPr>
                <w:rFonts w:ascii="Times New Roman" w:hAnsi="Times New Roman" w:cs="Times New Roman"/>
                <w:sz w:val="20"/>
                <w:szCs w:val="20"/>
              </w:rPr>
              <w:t>обучение по программам</w:t>
            </w:r>
            <w:proofErr w:type="gramEnd"/>
            <w:r w:rsidRPr="00D213C9">
              <w:rPr>
                <w:rFonts w:ascii="Times New Roman" w:hAnsi="Times New Roman" w:cs="Times New Roman"/>
                <w:sz w:val="20"/>
                <w:szCs w:val="20"/>
              </w:rPr>
              <w:t xml:space="preserve">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Прот</w:t>
            </w:r>
            <w:r w:rsidRPr="00D213C9">
              <w:rPr>
                <w:rFonts w:ascii="Times New Roman" w:hAnsi="Times New Roman" w:cs="Times New Roman"/>
                <w:sz w:val="20"/>
                <w:szCs w:val="20"/>
              </w:rPr>
              <w:t>и</w:t>
            </w:r>
            <w:r w:rsidRPr="00D213C9">
              <w:rPr>
                <w:rFonts w:ascii="Times New Roman" w:hAnsi="Times New Roman" w:cs="Times New Roman"/>
                <w:sz w:val="20"/>
                <w:szCs w:val="20"/>
              </w:rPr>
              <w:t>водействие коррупции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программы Противодействие коррупции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Привл</w:t>
            </w:r>
            <w:r w:rsidRPr="00D213C9">
              <w:rPr>
                <w:rFonts w:ascii="Times New Roman" w:hAnsi="Times New Roman" w:cs="Times New Roman"/>
                <w:sz w:val="20"/>
                <w:szCs w:val="20"/>
              </w:rPr>
              <w:t>е</w:t>
            </w:r>
            <w:r w:rsidRPr="00D213C9">
              <w:rPr>
                <w:rFonts w:ascii="Times New Roman" w:hAnsi="Times New Roman" w:cs="Times New Roman"/>
                <w:sz w:val="20"/>
                <w:szCs w:val="20"/>
              </w:rPr>
              <w:t>чение педагогических кадров в сферу образования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посв</w:t>
            </w:r>
            <w:r w:rsidRPr="00D213C9">
              <w:rPr>
                <w:rFonts w:ascii="Times New Roman" w:hAnsi="Times New Roman" w:cs="Times New Roman"/>
                <w:sz w:val="20"/>
                <w:szCs w:val="20"/>
              </w:rPr>
              <w:t>я</w:t>
            </w:r>
            <w:r w:rsidRPr="00D213C9">
              <w:rPr>
                <w:rFonts w:ascii="Times New Roman" w:hAnsi="Times New Roman" w:cs="Times New Roman"/>
                <w:sz w:val="20"/>
                <w:szCs w:val="20"/>
              </w:rPr>
              <w:t>щенных Году педагога и наставника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4 724,60000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4 724,60000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4 583,10000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2 130,50000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2 100,50000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обслуживанию и соправождению деятельности учреждений (организаций)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пальными финансами и ведению бухгалтерского учета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1 035,30000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919,00000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Возмещение затрат по содержанию штатных единиц, осуществляющих отдельные полномочия области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учреждений,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обслуживанию и сопровождению деятельности учреждений (организаций)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пальными финансами и ведения бухгалтерского учета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32 417,91600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19 479,76071</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19 477,85374</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32 417,91600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19 479,76071</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19 477,85374</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8 326,10000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"Развитие культуры Волотовского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20 859,10600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18 963,86071</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18 961,95374</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"Сохранение и развитие традиционной народной культуры Волотовского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12 346,05263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10 957,85263</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10 955,90526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«Укрепление материально-технической базы учреждений культурно-досугового типа»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1 434,05263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Расходы, направленные на финанс</w:t>
            </w:r>
            <w:r w:rsidRPr="00D213C9">
              <w:rPr>
                <w:rFonts w:ascii="Times New Roman" w:hAnsi="Times New Roman" w:cs="Times New Roman"/>
                <w:sz w:val="20"/>
                <w:szCs w:val="20"/>
              </w:rPr>
              <w:t>о</w:t>
            </w:r>
            <w:r w:rsidRPr="00D213C9">
              <w:rPr>
                <w:rFonts w:ascii="Times New Roman" w:hAnsi="Times New Roman" w:cs="Times New Roman"/>
                <w:sz w:val="20"/>
                <w:szCs w:val="20"/>
              </w:rPr>
              <w:t>вую поддержку учреждений (</w:t>
            </w:r>
            <w:proofErr w:type="gramEnd"/>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отдельных мероприятий муниципальной программы Развития </w:t>
            </w:r>
            <w:r w:rsidRPr="00D213C9">
              <w:rPr>
                <w:rFonts w:ascii="Times New Roman" w:hAnsi="Times New Roman" w:cs="Times New Roman"/>
                <w:sz w:val="20"/>
                <w:szCs w:val="20"/>
              </w:rPr>
              <w:lastRenderedPageBreak/>
              <w:t>культуры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на условиях софинансирования из </w:t>
            </w:r>
            <w:proofErr w:type="gramStart"/>
            <w:r w:rsidRPr="00D213C9">
              <w:rPr>
                <w:rFonts w:ascii="Times New Roman" w:hAnsi="Times New Roman" w:cs="Times New Roman"/>
                <w:sz w:val="20"/>
                <w:szCs w:val="20"/>
              </w:rPr>
              <w:t>областного</w:t>
            </w:r>
            <w:proofErr w:type="gramEnd"/>
            <w:r w:rsidRPr="00D213C9">
              <w:rPr>
                <w:rFonts w:ascii="Times New Roman" w:hAnsi="Times New Roman" w:cs="Times New Roman"/>
                <w:sz w:val="20"/>
                <w:szCs w:val="20"/>
              </w:rPr>
              <w:t xml:space="preserve"> и федеральных бюджетов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10 642,60000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работников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расходов на повышение оплаты труда работников бюджетной сферы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«Создание и продвижение конкурентноспособных продуктов и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кла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терных проектов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«Содержание учреждения»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культуры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библиоте</w:t>
            </w:r>
            <w:r w:rsidRPr="00D213C9">
              <w:rPr>
                <w:rFonts w:ascii="Times New Roman" w:hAnsi="Times New Roman" w:cs="Times New Roman"/>
                <w:sz w:val="20"/>
                <w:szCs w:val="20"/>
              </w:rPr>
              <w:t>ч</w:t>
            </w:r>
            <w:r w:rsidRPr="00D213C9">
              <w:rPr>
                <w:rFonts w:ascii="Times New Roman" w:hAnsi="Times New Roman" w:cs="Times New Roman"/>
                <w:sz w:val="20"/>
                <w:szCs w:val="20"/>
              </w:rPr>
              <w:t>ного дела в Волотовском округе"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8 513,05337</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8 006,00808</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8 006,04848</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«Укрепление материально-технической базы библиотек»</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по муниципальному стандарту</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7 991,50000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труда работников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ных расходов на повышение оплаты </w:t>
            </w:r>
            <w:r w:rsidRPr="00D213C9">
              <w:rPr>
                <w:rFonts w:ascii="Times New Roman" w:hAnsi="Times New Roman" w:cs="Times New Roman"/>
                <w:sz w:val="20"/>
                <w:szCs w:val="20"/>
              </w:rPr>
              <w:lastRenderedPageBreak/>
              <w:t>труда работников бюджетной сферы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равного доступа всех слоев населения к культурным ценностям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библиотек в части комплектования книжных фондов библиотек при условии софинансир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«Содержание учреждения»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библиотек</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1 867,21000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w:t>
            </w:r>
            <w:r w:rsidRPr="00D213C9">
              <w:rPr>
                <w:rFonts w:ascii="Times New Roman" w:hAnsi="Times New Roman" w:cs="Times New Roman"/>
                <w:sz w:val="20"/>
                <w:szCs w:val="20"/>
              </w:rPr>
              <w:t>д</w:t>
            </w:r>
            <w:r w:rsidRPr="00D213C9">
              <w:rPr>
                <w:rFonts w:ascii="Times New Roman" w:hAnsi="Times New Roman" w:cs="Times New Roman"/>
                <w:sz w:val="20"/>
                <w:szCs w:val="20"/>
              </w:rPr>
              <w:t>ственного осуществления населением местного самоуправления и участия населения в осуществлении местного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1 867,21000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территориального общественного самоуправления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поддержки местных инициатив</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«Возрождение» (</w:t>
            </w:r>
            <w:proofErr w:type="gramStart"/>
            <w:r w:rsidRPr="00D213C9">
              <w:rPr>
                <w:rFonts w:ascii="Times New Roman" w:hAnsi="Times New Roman" w:cs="Times New Roman"/>
                <w:sz w:val="20"/>
                <w:szCs w:val="20"/>
              </w:rPr>
              <w:t>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 тво</w:t>
            </w:r>
            <w:proofErr w:type="gramEnd"/>
            <w:r w:rsidRPr="00D213C9">
              <w:rPr>
                <w:rFonts w:ascii="Times New Roman" w:hAnsi="Times New Roman" w:cs="Times New Roman"/>
                <w:sz w:val="20"/>
                <w:szCs w:val="20"/>
              </w:rPr>
              <w:t xml:space="preserve"> территории детской площадки около стадиона п. Волот)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Софинансирование к реализации проекта поддержки местных иници</w:t>
            </w:r>
            <w:r w:rsidRPr="00D213C9">
              <w:rPr>
                <w:rFonts w:ascii="Times New Roman" w:hAnsi="Times New Roman" w:cs="Times New Roman"/>
                <w:sz w:val="20"/>
                <w:szCs w:val="20"/>
              </w:rPr>
              <w:t>а</w:t>
            </w:r>
            <w:r w:rsidRPr="00D213C9">
              <w:rPr>
                <w:rFonts w:ascii="Times New Roman" w:hAnsi="Times New Roman" w:cs="Times New Roman"/>
                <w:sz w:val="20"/>
                <w:szCs w:val="20"/>
              </w:rPr>
              <w:t>тив (Ремонт районной библиотеки п. Волот</w:t>
            </w:r>
            <w:proofErr w:type="gramEnd"/>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поддержки местных иници</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тив (Ремонт Славитинской сельской </w:t>
            </w:r>
            <w:r w:rsidRPr="00D213C9">
              <w:rPr>
                <w:rFonts w:ascii="Times New Roman" w:hAnsi="Times New Roman" w:cs="Times New Roman"/>
                <w:sz w:val="20"/>
                <w:szCs w:val="20"/>
              </w:rPr>
              <w:lastRenderedPageBreak/>
              <w:t>библиотеки)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учреждений,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ния "Сервисный центр"</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7 846,10000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7 834,10000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6 439,44300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Пенсионное обеспечение</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Доплаты к пенсиям муниципальных служащих</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Социальное обеспечение населения</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компенсацию платы за найм муниципальных жилых помещений гражданам, мобилизованным в ходе частичной мобилизации и членам их семей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Публичные нормативные социальные выплаты гражданам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Охрана семьи и детства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5 503,70000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Предоставление жилых помещений детям </w:t>
            </w:r>
            <w:proofErr w:type="gramStart"/>
            <w:r w:rsidRPr="00D213C9">
              <w:rPr>
                <w:rFonts w:ascii="Times New Roman" w:hAnsi="Times New Roman" w:cs="Times New Roman"/>
                <w:sz w:val="20"/>
                <w:szCs w:val="20"/>
              </w:rPr>
              <w:t>-с</w:t>
            </w:r>
            <w:proofErr w:type="gramEnd"/>
            <w:r w:rsidRPr="00D213C9">
              <w:rPr>
                <w:rFonts w:ascii="Times New Roman" w:hAnsi="Times New Roman" w:cs="Times New Roman"/>
                <w:sz w:val="20"/>
                <w:szCs w:val="20"/>
              </w:rPr>
              <w:t>иротам и детям. оставшихся без попечения родителей. лицам из их числа по договорам найма специализ</w:t>
            </w:r>
            <w:r w:rsidRPr="00D213C9">
              <w:rPr>
                <w:rFonts w:ascii="Times New Roman" w:hAnsi="Times New Roman" w:cs="Times New Roman"/>
                <w:sz w:val="20"/>
                <w:szCs w:val="20"/>
              </w:rPr>
              <w:t>и</w:t>
            </w:r>
            <w:r w:rsidRPr="00D213C9">
              <w:rPr>
                <w:rFonts w:ascii="Times New Roman" w:hAnsi="Times New Roman" w:cs="Times New Roman"/>
                <w:sz w:val="20"/>
                <w:szCs w:val="20"/>
              </w:rPr>
              <w:t>рованных жилых помещений за счет областного бюджета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Бюджетные инвестиции</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реализации муниципальной программы и прочие мероприятия в области образования и молодежной политики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выполнение государственных полн</w:t>
            </w:r>
            <w:r w:rsidRPr="00D213C9">
              <w:rPr>
                <w:rFonts w:ascii="Times New Roman" w:hAnsi="Times New Roman" w:cs="Times New Roman"/>
                <w:sz w:val="20"/>
                <w:szCs w:val="20"/>
              </w:rPr>
              <w:t>о</w:t>
            </w:r>
            <w:r w:rsidRPr="00D213C9">
              <w:rPr>
                <w:rFonts w:ascii="Times New Roman" w:hAnsi="Times New Roman" w:cs="Times New Roman"/>
                <w:sz w:val="20"/>
                <w:szCs w:val="20"/>
              </w:rPr>
              <w:t>мочий»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3 729,70000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Компенсация части родительской платы</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ребенка в семье опекуна и приемной семье, а также вознагра</w:t>
            </w:r>
            <w:r w:rsidRPr="00D213C9">
              <w:rPr>
                <w:rFonts w:ascii="Times New Roman" w:hAnsi="Times New Roman" w:cs="Times New Roman"/>
                <w:sz w:val="20"/>
                <w:szCs w:val="20"/>
              </w:rPr>
              <w:t>ж</w:t>
            </w:r>
            <w:r w:rsidRPr="00D213C9">
              <w:rPr>
                <w:rFonts w:ascii="Times New Roman" w:hAnsi="Times New Roman" w:cs="Times New Roman"/>
                <w:sz w:val="20"/>
                <w:szCs w:val="20"/>
              </w:rPr>
              <w:t>дение, причитающееся приемному родителю</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Социальные выплаты гражданам, кроме публичных нормативных социальных выплат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 и спорт</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4 646,90000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4 646,90000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 "Энергосбережение в Волотовском муниципальном округе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расходов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w:t>
            </w:r>
            <w:r w:rsidRPr="00D213C9">
              <w:rPr>
                <w:rFonts w:ascii="Times New Roman" w:hAnsi="Times New Roman" w:cs="Times New Roman"/>
                <w:sz w:val="20"/>
                <w:szCs w:val="20"/>
              </w:rPr>
              <w:t>у</w:t>
            </w:r>
            <w:r w:rsidRPr="00D213C9">
              <w:rPr>
                <w:rFonts w:ascii="Times New Roman" w:hAnsi="Times New Roman" w:cs="Times New Roman"/>
                <w:sz w:val="20"/>
                <w:szCs w:val="20"/>
              </w:rPr>
              <w:t>нальных услуг</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физической культуры и спорта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4 186,90000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Обеспечение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в сфере физической культуры и спорта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и проведения физкул</w:t>
            </w:r>
            <w:r w:rsidRPr="00D213C9">
              <w:rPr>
                <w:rFonts w:ascii="Times New Roman" w:hAnsi="Times New Roman" w:cs="Times New Roman"/>
                <w:sz w:val="20"/>
                <w:szCs w:val="20"/>
              </w:rPr>
              <w:t>ь</w:t>
            </w:r>
            <w:r w:rsidRPr="00D213C9">
              <w:rPr>
                <w:rFonts w:ascii="Times New Roman" w:hAnsi="Times New Roman" w:cs="Times New Roman"/>
                <w:sz w:val="20"/>
                <w:szCs w:val="20"/>
              </w:rPr>
              <w:t>турно-массовых и спортивных мероприятий</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государственного и муниципального долга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государственного внутреннего и муниципального долга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муниципальными финансами Волотовского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"Организация и обеспечение осуществления бюдже</w:t>
            </w:r>
            <w:r w:rsidRPr="00D213C9">
              <w:rPr>
                <w:rFonts w:ascii="Times New Roman" w:hAnsi="Times New Roman" w:cs="Times New Roman"/>
                <w:sz w:val="20"/>
                <w:szCs w:val="20"/>
              </w:rPr>
              <w:t>т</w:t>
            </w:r>
            <w:r w:rsidRPr="00D213C9">
              <w:rPr>
                <w:rFonts w:ascii="Times New Roman" w:hAnsi="Times New Roman" w:cs="Times New Roman"/>
                <w:sz w:val="20"/>
                <w:szCs w:val="20"/>
              </w:rPr>
              <w:t>ного процесса, управление муниц</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пальным долгом Волотовского муниципального округа </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0110000000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исполнения долговых обязательств муниципального округа"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0110100000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обслуживанию и погаш</w:t>
            </w:r>
            <w:r w:rsidRPr="00D213C9">
              <w:rPr>
                <w:rFonts w:ascii="Times New Roman" w:hAnsi="Times New Roman" w:cs="Times New Roman"/>
                <w:sz w:val="20"/>
                <w:szCs w:val="20"/>
              </w:rPr>
              <w:t>е</w:t>
            </w:r>
            <w:r w:rsidRPr="00D213C9">
              <w:rPr>
                <w:rFonts w:ascii="Times New Roman" w:hAnsi="Times New Roman" w:cs="Times New Roman"/>
                <w:sz w:val="20"/>
                <w:szCs w:val="20"/>
              </w:rPr>
              <w:t>нию муниципального долга</w:t>
            </w:r>
          </w:p>
        </w:tc>
        <w:tc>
          <w:tcPr>
            <w:tcW w:w="36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67"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721"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443" w:type="pct"/>
            <w:tcBorders>
              <w:top w:val="nil"/>
              <w:left w:val="single" w:sz="4" w:space="0" w:color="000000"/>
              <w:bottom w:val="nil"/>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муниципального долга</w:t>
            </w:r>
          </w:p>
        </w:tc>
        <w:tc>
          <w:tcPr>
            <w:tcW w:w="361"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721"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67"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730</w:t>
            </w:r>
          </w:p>
        </w:tc>
        <w:tc>
          <w:tcPr>
            <w:tcW w:w="721"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95"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94"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2891"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Всего расходов: </w:t>
            </w:r>
          </w:p>
        </w:tc>
        <w:tc>
          <w:tcPr>
            <w:tcW w:w="721"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235 115,22</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642</w:t>
            </w:r>
          </w:p>
        </w:tc>
        <w:tc>
          <w:tcPr>
            <w:tcW w:w="695"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141 677,88</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900</w:t>
            </w:r>
          </w:p>
        </w:tc>
        <w:tc>
          <w:tcPr>
            <w:tcW w:w="694"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142 576,48500</w:t>
            </w:r>
          </w:p>
        </w:tc>
      </w:tr>
    </w:tbl>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 Приложение 6 изложить в следующей редакции:</w:t>
      </w:r>
    </w:p>
    <w:tbl>
      <w:tblPr>
        <w:tblW w:w="5092" w:type="pct"/>
        <w:tblLayout w:type="fixed"/>
        <w:tblLook w:val="04A0" w:firstRow="1" w:lastRow="0" w:firstColumn="1" w:lastColumn="0" w:noHBand="0" w:noVBand="1"/>
      </w:tblPr>
      <w:tblGrid>
        <w:gridCol w:w="3335"/>
        <w:gridCol w:w="1667"/>
        <w:gridCol w:w="831"/>
        <w:gridCol w:w="849"/>
        <w:gridCol w:w="1479"/>
        <w:gridCol w:w="1448"/>
        <w:gridCol w:w="1444"/>
      </w:tblGrid>
      <w:tr w:rsidR="00D213C9" w:rsidRPr="00D213C9" w:rsidTr="00D213C9">
        <w:trPr>
          <w:trHeight w:val="20"/>
        </w:trPr>
        <w:tc>
          <w:tcPr>
            <w:tcW w:w="15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Наименование</w:t>
            </w:r>
          </w:p>
        </w:tc>
        <w:tc>
          <w:tcPr>
            <w:tcW w:w="754"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Ц.ст.</w:t>
            </w:r>
          </w:p>
        </w:tc>
        <w:tc>
          <w:tcPr>
            <w:tcW w:w="376"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Разд.</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Расх.</w:t>
            </w:r>
          </w:p>
        </w:tc>
        <w:tc>
          <w:tcPr>
            <w:tcW w:w="669"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2023 год</w:t>
            </w:r>
          </w:p>
        </w:tc>
        <w:tc>
          <w:tcPr>
            <w:tcW w:w="655"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2024 год</w:t>
            </w:r>
          </w:p>
        </w:tc>
        <w:tc>
          <w:tcPr>
            <w:tcW w:w="654" w:type="pct"/>
            <w:tcBorders>
              <w:top w:val="single" w:sz="4" w:space="0" w:color="000000"/>
              <w:left w:val="nil"/>
              <w:bottom w:val="single" w:sz="4" w:space="0" w:color="000000"/>
              <w:right w:val="single" w:sz="4" w:space="0" w:color="000000"/>
            </w:tcBorders>
            <w:shd w:val="clear" w:color="auto" w:fill="auto"/>
            <w:vAlign w:val="center"/>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Сумма на 2025 год</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муниципальными финансами Волотовского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3 124,60000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2 895,50000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"Организация и обесп</w:t>
            </w:r>
            <w:r w:rsidRPr="00D213C9">
              <w:rPr>
                <w:rFonts w:ascii="Times New Roman" w:hAnsi="Times New Roman" w:cs="Times New Roman"/>
                <w:sz w:val="20"/>
                <w:szCs w:val="20"/>
              </w:rPr>
              <w:t>е</w:t>
            </w:r>
            <w:r w:rsidRPr="00D213C9">
              <w:rPr>
                <w:rFonts w:ascii="Times New Roman" w:hAnsi="Times New Roman" w:cs="Times New Roman"/>
                <w:sz w:val="20"/>
                <w:szCs w:val="20"/>
              </w:rPr>
              <w:t>чение осуществления бюджетного процесса, управление муниципальным долгом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2 931,99800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исполнения долговых обязательств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обслуживанию и погаш</w:t>
            </w:r>
            <w:r w:rsidRPr="00D213C9">
              <w:rPr>
                <w:rFonts w:ascii="Times New Roman" w:hAnsi="Times New Roman" w:cs="Times New Roman"/>
                <w:sz w:val="20"/>
                <w:szCs w:val="20"/>
              </w:rPr>
              <w:t>е</w:t>
            </w:r>
            <w:r w:rsidRPr="00D213C9">
              <w:rPr>
                <w:rFonts w:ascii="Times New Roman" w:hAnsi="Times New Roman" w:cs="Times New Roman"/>
                <w:sz w:val="20"/>
                <w:szCs w:val="20"/>
              </w:rPr>
              <w:t>нию муниципального долга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государственного и </w:t>
            </w:r>
            <w:r w:rsidRPr="00D213C9">
              <w:rPr>
                <w:rFonts w:ascii="Times New Roman" w:hAnsi="Times New Roman" w:cs="Times New Roman"/>
                <w:sz w:val="20"/>
                <w:szCs w:val="20"/>
              </w:rPr>
              <w:lastRenderedPageBreak/>
              <w:t>муниципального долга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0110110650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Обслуживание государственного внутреннего и муниципального долга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Обслуживание муниципального долга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0110110650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деятельности комитета»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органов местного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финансовых,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2 931,49800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2 701,78800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2 682,41700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2 584,00000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197,49800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115,78800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96,41700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0110501040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эффекти</w:t>
            </w:r>
            <w:r w:rsidRPr="00D213C9">
              <w:rPr>
                <w:rFonts w:ascii="Times New Roman" w:hAnsi="Times New Roman" w:cs="Times New Roman"/>
                <w:sz w:val="20"/>
                <w:szCs w:val="20"/>
              </w:rPr>
              <w:t>в</w:t>
            </w:r>
            <w:r w:rsidRPr="00D213C9">
              <w:rPr>
                <w:rFonts w:ascii="Times New Roman" w:hAnsi="Times New Roman" w:cs="Times New Roman"/>
                <w:sz w:val="20"/>
                <w:szCs w:val="20"/>
              </w:rPr>
              <w:t>ности бюджетных расходов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Развитие информационной системы управления муниципальными финансами"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Лицензионное</w:t>
            </w:r>
            <w:proofErr w:type="gramEnd"/>
            <w:r w:rsidRPr="00D213C9">
              <w:rPr>
                <w:rFonts w:ascii="Times New Roman" w:hAnsi="Times New Roman" w:cs="Times New Roman"/>
                <w:sz w:val="20"/>
                <w:szCs w:val="20"/>
              </w:rPr>
              <w:t xml:space="preserve"> спровождение програм</w:t>
            </w:r>
            <w:r w:rsidRPr="00D213C9">
              <w:rPr>
                <w:rFonts w:ascii="Times New Roman" w:hAnsi="Times New Roman" w:cs="Times New Roman"/>
                <w:sz w:val="20"/>
                <w:szCs w:val="20"/>
              </w:rPr>
              <w:t>м</w:t>
            </w:r>
            <w:r w:rsidRPr="00D213C9">
              <w:rPr>
                <w:rFonts w:ascii="Times New Roman" w:hAnsi="Times New Roman" w:cs="Times New Roman"/>
                <w:sz w:val="20"/>
                <w:szCs w:val="20"/>
              </w:rPr>
              <w:t>ных продуктов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финансовых,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0120301040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192,60200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193,71200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213,08300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экономического развития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торговли в Волотовском </w:t>
            </w:r>
            <w:proofErr w:type="gramStart"/>
            <w:r w:rsidRPr="00D213C9">
              <w:rPr>
                <w:rFonts w:ascii="Times New Roman" w:hAnsi="Times New Roman" w:cs="Times New Roman"/>
                <w:sz w:val="20"/>
                <w:szCs w:val="20"/>
              </w:rPr>
              <w:t>муниципальном</w:t>
            </w:r>
            <w:proofErr w:type="gramEnd"/>
            <w:r w:rsidRPr="00D213C9">
              <w:rPr>
                <w:rFonts w:ascii="Times New Roman" w:hAnsi="Times New Roman" w:cs="Times New Roman"/>
                <w:sz w:val="20"/>
                <w:szCs w:val="20"/>
              </w:rPr>
              <w:t xml:space="preserve">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государственной политики в области торговой деятельности в целях создания </w:t>
            </w:r>
            <w:r w:rsidRPr="00D213C9">
              <w:rPr>
                <w:rFonts w:ascii="Times New Roman" w:hAnsi="Times New Roman" w:cs="Times New Roman"/>
                <w:sz w:val="20"/>
                <w:szCs w:val="20"/>
              </w:rPr>
              <w:lastRenderedPageBreak/>
              <w:t>условий для наиболее полного удовл</w:t>
            </w:r>
            <w:r w:rsidRPr="00D213C9">
              <w:rPr>
                <w:rFonts w:ascii="Times New Roman" w:hAnsi="Times New Roman" w:cs="Times New Roman"/>
                <w:sz w:val="20"/>
                <w:szCs w:val="20"/>
              </w:rPr>
              <w:t>е</w:t>
            </w:r>
            <w:r w:rsidRPr="00D213C9">
              <w:rPr>
                <w:rFonts w:ascii="Times New Roman" w:hAnsi="Times New Roman" w:cs="Times New Roman"/>
                <w:sz w:val="20"/>
                <w:szCs w:val="20"/>
              </w:rPr>
              <w:t>творения спроса населения на потреб</w:t>
            </w:r>
            <w:r w:rsidRPr="00D213C9">
              <w:rPr>
                <w:rFonts w:ascii="Times New Roman" w:hAnsi="Times New Roman" w:cs="Times New Roman"/>
                <w:sz w:val="20"/>
                <w:szCs w:val="20"/>
              </w:rPr>
              <w:t>и</w:t>
            </w:r>
            <w:r w:rsidRPr="00D213C9">
              <w:rPr>
                <w:rFonts w:ascii="Times New Roman" w:hAnsi="Times New Roman" w:cs="Times New Roman"/>
                <w:sz w:val="20"/>
                <w:szCs w:val="20"/>
              </w:rPr>
              <w:t>тельские товары соответствующего качества по доступным ценам в пределах территориальной доступности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0220100000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135,01546</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Предоставление субсидий на возмещ</w:t>
            </w:r>
            <w:r w:rsidRPr="00D213C9">
              <w:rPr>
                <w:rFonts w:ascii="Times New Roman" w:hAnsi="Times New Roman" w:cs="Times New Roman"/>
                <w:sz w:val="20"/>
                <w:szCs w:val="20"/>
              </w:rPr>
              <w:t>е</w:t>
            </w:r>
            <w:r w:rsidRPr="00D213C9">
              <w:rPr>
                <w:rFonts w:ascii="Times New Roman" w:hAnsi="Times New Roman" w:cs="Times New Roman"/>
                <w:sz w:val="20"/>
                <w:szCs w:val="20"/>
              </w:rPr>
              <w:t>ние части затрат за приобретение горюче-смазочных материалов юридич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(за исключением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ственных (муниципальных) учреждений индивидуальным предпринимателям для обеспечения жителей отдаленных и трудодоступных населенных пунктов услугами торговли посредством мобильных объектов</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беспечивающих доставку и реализацию товаров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организац</w:t>
            </w:r>
            <w:r w:rsidRPr="00D213C9">
              <w:rPr>
                <w:rFonts w:ascii="Times New Roman" w:hAnsi="Times New Roman" w:cs="Times New Roman"/>
                <w:sz w:val="20"/>
                <w:szCs w:val="20"/>
              </w:rPr>
              <w:t>и</w:t>
            </w:r>
            <w:r w:rsidRPr="00D213C9">
              <w:rPr>
                <w:rFonts w:ascii="Times New Roman" w:hAnsi="Times New Roman" w:cs="Times New Roman"/>
                <w:sz w:val="20"/>
                <w:szCs w:val="20"/>
              </w:rPr>
              <w:t>ям (за исключением муниципальных учреждений)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0220172660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121,51391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автолавок</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некоммерческим организац</w:t>
            </w:r>
            <w:r w:rsidRPr="00D213C9">
              <w:rPr>
                <w:rFonts w:ascii="Times New Roman" w:hAnsi="Times New Roman" w:cs="Times New Roman"/>
                <w:sz w:val="20"/>
                <w:szCs w:val="20"/>
              </w:rPr>
              <w:t>и</w:t>
            </w:r>
            <w:r w:rsidRPr="00D213C9">
              <w:rPr>
                <w:rFonts w:ascii="Times New Roman" w:hAnsi="Times New Roman" w:cs="Times New Roman"/>
                <w:sz w:val="20"/>
                <w:szCs w:val="20"/>
              </w:rPr>
              <w:t>ям (за исключением муниципальных учреждений)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02201S2660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13,50155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"Управл</w:t>
            </w:r>
            <w:r w:rsidRPr="00D213C9">
              <w:rPr>
                <w:rFonts w:ascii="Times New Roman" w:hAnsi="Times New Roman" w:cs="Times New Roman"/>
                <w:sz w:val="20"/>
                <w:szCs w:val="20"/>
              </w:rPr>
              <w:t>е</w:t>
            </w:r>
            <w:r w:rsidRPr="00D213C9">
              <w:rPr>
                <w:rFonts w:ascii="Times New Roman" w:hAnsi="Times New Roman" w:cs="Times New Roman"/>
                <w:sz w:val="20"/>
                <w:szCs w:val="20"/>
              </w:rPr>
              <w:t>ние и распоряжение муниципальным имуществом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615,72030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83,10000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эффективному владению, пользованию, формированию и распоряжением муниципальным имуществом.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299,67030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299,67030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299,67030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228,27030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управлению и распоряжению земельными участками, находящимися в муниципальной собственности, и земельными участками, государственная собственность на </w:t>
            </w:r>
            <w:r w:rsidRPr="00D213C9">
              <w:rPr>
                <w:rFonts w:ascii="Times New Roman" w:hAnsi="Times New Roman" w:cs="Times New Roman"/>
                <w:sz w:val="20"/>
                <w:szCs w:val="20"/>
              </w:rPr>
              <w:lastRenderedPageBreak/>
              <w:t>которые не разграничена в границах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0500010020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0500010020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мероприятие «Формиров</w:t>
            </w:r>
            <w:r w:rsidRPr="00D213C9">
              <w:rPr>
                <w:rFonts w:ascii="Times New Roman" w:hAnsi="Times New Roman" w:cs="Times New Roman"/>
                <w:sz w:val="20"/>
                <w:szCs w:val="20"/>
              </w:rPr>
              <w:t>а</w:t>
            </w:r>
            <w:r w:rsidRPr="00D213C9">
              <w:rPr>
                <w:rFonts w:ascii="Times New Roman" w:hAnsi="Times New Roman" w:cs="Times New Roman"/>
                <w:sz w:val="20"/>
                <w:szCs w:val="20"/>
              </w:rPr>
              <w:t>ние муниципальной собственности»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образования и молодежной политики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89 716,55233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54 621,55929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54 569,05626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дошкольного и общего образования в Волотовском муниципальном округе"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16 495,72765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11 319,33929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11 319,43626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дошкольного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7 676,24000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7 858,93929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7 859,03626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детских дошкольных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за счет средств местного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7 507,44000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7 783,93929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7 784,03626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7 507,44000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7 783,93929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7 784,03626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7 507,44000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7 783,93929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7 784,03626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4 776,94000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4 670,13929</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4 670,23626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0610102210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2 730,50000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3 113,80000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антикриминальнной безопасности образовательных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w:t>
            </w:r>
            <w:r w:rsidRPr="00D213C9">
              <w:rPr>
                <w:rFonts w:ascii="Times New Roman" w:hAnsi="Times New Roman" w:cs="Times New Roman"/>
                <w:sz w:val="20"/>
                <w:szCs w:val="20"/>
              </w:rPr>
              <w:lastRenderedPageBreak/>
              <w:t>общего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0610200000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8 819,48765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3 460,40000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на оснащение материально-техническое базы образовательного учреждения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0610200090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учреждений (организаций), реализующих основные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тельные программы за счет средств местного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0610202220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3 241,50000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на приобретение школьной мебели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124,26000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создание спортивной площадки МАОУ "Волотовская средняя школа"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0610210330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2 679,20000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модерниз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школьных систем образования сверх соглашения (на выполнение работ, не включенных в перечень по капитальн</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му ремонту зданий муниципальных общеобразовательных организаций за счет местного бюджета в связи с необходимостью изменений объемов </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видов работ)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0610217501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1 515,81765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приобретение или изготовление бланков документов об образовании и (или) о квалификации муниципальными образовательными учреждениями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антикриминальнной безопасности образовательных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63,40000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офинансирование подвоз</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154,90000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на реализацию мероприятий по модернизации школ</w:t>
            </w:r>
            <w:r w:rsidRPr="00D213C9">
              <w:rPr>
                <w:rFonts w:ascii="Times New Roman" w:hAnsi="Times New Roman" w:cs="Times New Roman"/>
                <w:sz w:val="20"/>
                <w:szCs w:val="20"/>
              </w:rPr>
              <w:t>ь</w:t>
            </w:r>
            <w:r w:rsidRPr="00D213C9">
              <w:rPr>
                <w:rFonts w:ascii="Times New Roman" w:hAnsi="Times New Roman" w:cs="Times New Roman"/>
                <w:sz w:val="20"/>
                <w:szCs w:val="20"/>
              </w:rPr>
              <w:t>ных систем образования сверх соглаш</w:t>
            </w:r>
            <w:r w:rsidRPr="00D213C9">
              <w:rPr>
                <w:rFonts w:ascii="Times New Roman" w:hAnsi="Times New Roman" w:cs="Times New Roman"/>
                <w:sz w:val="20"/>
                <w:szCs w:val="20"/>
              </w:rPr>
              <w:t>е</w:t>
            </w:r>
            <w:r w:rsidRPr="00D213C9">
              <w:rPr>
                <w:rFonts w:ascii="Times New Roman" w:hAnsi="Times New Roman" w:cs="Times New Roman"/>
                <w:sz w:val="20"/>
                <w:szCs w:val="20"/>
              </w:rPr>
              <w:t>ния (на выполнение работ, не включе</w:t>
            </w:r>
            <w:r w:rsidRPr="00D213C9">
              <w:rPr>
                <w:rFonts w:ascii="Times New Roman" w:hAnsi="Times New Roman" w:cs="Times New Roman"/>
                <w:sz w:val="20"/>
                <w:szCs w:val="20"/>
              </w:rPr>
              <w:t>н</w:t>
            </w:r>
            <w:r w:rsidRPr="00D213C9">
              <w:rPr>
                <w:rFonts w:ascii="Times New Roman" w:hAnsi="Times New Roman" w:cs="Times New Roman"/>
                <w:sz w:val="20"/>
                <w:szCs w:val="20"/>
              </w:rPr>
              <w:t>ных в перечень по капитальному ремонту зданий муниципальных общеобразовательных организаций)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06102S7501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912,61000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образования в Волотовском муниципальном округе" Программы "Развитие образования и молодежной политики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2 193,90000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Создание условий для повышения качественного уровня оказания услуг дополнительного образования детей, проведения компле</w:t>
            </w:r>
            <w:r w:rsidRPr="00D213C9">
              <w:rPr>
                <w:rFonts w:ascii="Times New Roman" w:hAnsi="Times New Roman" w:cs="Times New Roman"/>
                <w:sz w:val="20"/>
                <w:szCs w:val="20"/>
              </w:rPr>
              <w:t>к</w:t>
            </w:r>
            <w:r w:rsidRPr="00D213C9">
              <w:rPr>
                <w:rFonts w:ascii="Times New Roman" w:hAnsi="Times New Roman" w:cs="Times New Roman"/>
                <w:sz w:val="20"/>
                <w:szCs w:val="20"/>
              </w:rPr>
              <w:t>са мероприятий по внедрению новых условий их реализации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1 717,30000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1 677,10000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организаций дополнительного образования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1 691,00000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Софинансирование на обеспечения пожарной безопасности, антитеррор</w:t>
            </w:r>
            <w:r w:rsidRPr="00D213C9">
              <w:rPr>
                <w:rFonts w:ascii="Times New Roman" w:hAnsi="Times New Roman" w:cs="Times New Roman"/>
                <w:sz w:val="20"/>
                <w:szCs w:val="20"/>
              </w:rPr>
              <w:t>и</w:t>
            </w:r>
            <w:r w:rsidRPr="00D213C9">
              <w:rPr>
                <w:rFonts w:ascii="Times New Roman" w:hAnsi="Times New Roman" w:cs="Times New Roman"/>
                <w:sz w:val="20"/>
                <w:szCs w:val="20"/>
              </w:rPr>
              <w:t>стической и антикриминальной безопа</w:t>
            </w:r>
            <w:r w:rsidRPr="00D213C9">
              <w:rPr>
                <w:rFonts w:ascii="Times New Roman" w:hAnsi="Times New Roman" w:cs="Times New Roman"/>
                <w:sz w:val="20"/>
                <w:szCs w:val="20"/>
              </w:rPr>
              <w:t>с</w:t>
            </w:r>
            <w:r w:rsidRPr="00D213C9">
              <w:rPr>
                <w:rFonts w:ascii="Times New Roman" w:hAnsi="Times New Roman" w:cs="Times New Roman"/>
                <w:sz w:val="20"/>
                <w:szCs w:val="20"/>
              </w:rPr>
              <w:t>ности образовательных учреждений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06201S2120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в организации каникулярного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тельного отдыха, здорового образа жизни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каникулярного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тельного отдыха, здорового образа жизни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0620510050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"Патриотическое воспитание населения Волотовского муниципального округа"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«Организация работы по увековечению памяти погибших при защите Отечества и использованию поисковой работы вопросах патриотического воспитания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1 881,90000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Проектно-сметная документация на востсановление воинских захоронений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мероприятия в области увековечения памяти погибших при защите Отечества за счет средств местного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0640400810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полномочий в области увековечения памяти поги</w:t>
            </w:r>
            <w:r w:rsidRPr="00D213C9">
              <w:rPr>
                <w:rFonts w:ascii="Times New Roman" w:hAnsi="Times New Roman" w:cs="Times New Roman"/>
                <w:sz w:val="20"/>
                <w:szCs w:val="20"/>
              </w:rPr>
              <w:t>б</w:t>
            </w:r>
            <w:r w:rsidRPr="00D213C9">
              <w:rPr>
                <w:rFonts w:ascii="Times New Roman" w:hAnsi="Times New Roman" w:cs="Times New Roman"/>
                <w:sz w:val="20"/>
                <w:szCs w:val="20"/>
              </w:rPr>
              <w:lastRenderedPageBreak/>
              <w:t>ших при защите Отечества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0640470660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0640470660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обустройство и восстановление воинских захоронений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06404L2990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Программы "Развитие образования и молодежной политики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Основное мероприятие «Ресурсное и материально-техническое обеспечение процесса социализации детей сирот, а также лиц из числа детей-сирот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Предоставление жилых помещений детям </w:t>
            </w:r>
            <w:proofErr w:type="gramStart"/>
            <w:r w:rsidRPr="00D213C9">
              <w:rPr>
                <w:rFonts w:ascii="Times New Roman" w:hAnsi="Times New Roman" w:cs="Times New Roman"/>
                <w:sz w:val="20"/>
                <w:szCs w:val="20"/>
              </w:rPr>
              <w:t>-с</w:t>
            </w:r>
            <w:proofErr w:type="gramEnd"/>
            <w:r w:rsidRPr="00D213C9">
              <w:rPr>
                <w:rFonts w:ascii="Times New Roman" w:hAnsi="Times New Roman" w:cs="Times New Roman"/>
                <w:sz w:val="20"/>
                <w:szCs w:val="20"/>
              </w:rPr>
              <w:t>иротам и детям. оставшихся без попечения родителей. лицам из их числа по договорам найма специализирова</w:t>
            </w:r>
            <w:r w:rsidRPr="00D213C9">
              <w:rPr>
                <w:rFonts w:ascii="Times New Roman" w:hAnsi="Times New Roman" w:cs="Times New Roman"/>
                <w:sz w:val="20"/>
                <w:szCs w:val="20"/>
              </w:rPr>
              <w:t>н</w:t>
            </w:r>
            <w:r w:rsidRPr="00D213C9">
              <w:rPr>
                <w:rFonts w:ascii="Times New Roman" w:hAnsi="Times New Roman" w:cs="Times New Roman"/>
                <w:sz w:val="20"/>
                <w:szCs w:val="20"/>
              </w:rPr>
              <w:t>ных жилых помещений за счет облас</w:t>
            </w:r>
            <w:r w:rsidRPr="00D213C9">
              <w:rPr>
                <w:rFonts w:ascii="Times New Roman" w:hAnsi="Times New Roman" w:cs="Times New Roman"/>
                <w:sz w:val="20"/>
                <w:szCs w:val="20"/>
              </w:rPr>
              <w:t>т</w:t>
            </w:r>
            <w:r w:rsidRPr="00D213C9">
              <w:rPr>
                <w:rFonts w:ascii="Times New Roman" w:hAnsi="Times New Roman" w:cs="Times New Roman"/>
                <w:sz w:val="20"/>
                <w:szCs w:val="20"/>
              </w:rPr>
              <w:t>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охрана семьи и детства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Бюджетные инвестиции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06502N0821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муниципальной программы и прочие мероприятия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 и молодежной политики "Развитие образования и молодежной политики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67 371,02468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39 749,12000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39 696,52000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"Обеспечение реализ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муниципальной программы и прочие мероприятия в области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 и молодежной политики "Развитие образования и молодежной политики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66 509,12468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38 927,22000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38 874,62000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Основное мероприятие «Обеспечение выполнение государственных полном</w:t>
            </w:r>
            <w:r w:rsidRPr="00D213C9">
              <w:rPr>
                <w:rFonts w:ascii="Times New Roman" w:hAnsi="Times New Roman" w:cs="Times New Roman"/>
                <w:sz w:val="20"/>
                <w:szCs w:val="20"/>
              </w:rPr>
              <w:t>о</w:t>
            </w:r>
            <w:r w:rsidRPr="00D213C9">
              <w:rPr>
                <w:rFonts w:ascii="Times New Roman" w:hAnsi="Times New Roman" w:cs="Times New Roman"/>
                <w:sz w:val="20"/>
                <w:szCs w:val="20"/>
              </w:rPr>
              <w:t>чий»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66 509,12468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38 927,22000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38 874,62000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вознаграждение за классное руководство педагогическим работникам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0660253031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2 031,12000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Компенсация части родительской платы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охрана семьи и детства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433,20000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учреждений (организаций), реализующих основные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тельные программы за счет средств областного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26 470,30000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25 852,30000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25 852,30000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26470,30000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25852,30000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25852,30000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9 472,90000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9 241,30000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6 492,40000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6 269,00000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2 972,30000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16997,40000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16611,00000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16611,00000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16 997,40000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16 611,00000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Осуществление отдельных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ственных полномочий по оказанию социальной поддержки </w:t>
            </w:r>
            <w:proofErr w:type="gramStart"/>
            <w:r w:rsidRPr="00D213C9">
              <w:rPr>
                <w:rFonts w:ascii="Times New Roman" w:hAnsi="Times New Roman" w:cs="Times New Roman"/>
                <w:sz w:val="20"/>
                <w:szCs w:val="20"/>
              </w:rPr>
              <w:t>обучающимся</w:t>
            </w:r>
            <w:proofErr w:type="gramEnd"/>
            <w:r w:rsidRPr="00D213C9">
              <w:rPr>
                <w:rFonts w:ascii="Times New Roman" w:hAnsi="Times New Roman" w:cs="Times New Roman"/>
                <w:sz w:val="20"/>
                <w:szCs w:val="20"/>
              </w:rPr>
              <w:t xml:space="preserve"> муниципальных образовательных организаций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559,00000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Социальные выплаты гражданам, кроме публичных нормативных социальных выплат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309,50000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w:t>
            </w:r>
            <w:r w:rsidRPr="00D213C9">
              <w:rPr>
                <w:rFonts w:ascii="Times New Roman" w:hAnsi="Times New Roman" w:cs="Times New Roman"/>
                <w:sz w:val="20"/>
                <w:szCs w:val="20"/>
              </w:rPr>
              <w:lastRenderedPageBreak/>
              <w:t>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0660270060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ребенка в семье опекуна и приемной семье, а также вознагражд</w:t>
            </w:r>
            <w:r w:rsidRPr="00D213C9">
              <w:rPr>
                <w:rFonts w:ascii="Times New Roman" w:hAnsi="Times New Roman" w:cs="Times New Roman"/>
                <w:sz w:val="20"/>
                <w:szCs w:val="20"/>
              </w:rPr>
              <w:t>е</w:t>
            </w:r>
            <w:r w:rsidRPr="00D213C9">
              <w:rPr>
                <w:rFonts w:ascii="Times New Roman" w:hAnsi="Times New Roman" w:cs="Times New Roman"/>
                <w:sz w:val="20"/>
                <w:szCs w:val="20"/>
              </w:rPr>
              <w:t>ние, причитающееся приемному родителю</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охрана семьи и детства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3 296,50000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Социальные выплаты гражданам, кроме публичных нормативных социальных выплат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1 574,50000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организаций, осуществл</w:t>
            </w:r>
            <w:r w:rsidRPr="00D213C9">
              <w:rPr>
                <w:rFonts w:ascii="Times New Roman" w:hAnsi="Times New Roman" w:cs="Times New Roman"/>
                <w:sz w:val="20"/>
                <w:szCs w:val="20"/>
              </w:rPr>
              <w:t>я</w:t>
            </w:r>
            <w:r w:rsidRPr="00D213C9">
              <w:rPr>
                <w:rFonts w:ascii="Times New Roman" w:hAnsi="Times New Roman" w:cs="Times New Roman"/>
                <w:sz w:val="20"/>
                <w:szCs w:val="20"/>
              </w:rPr>
              <w:t>ющих образовательную деятельность по образовательным программам начальн</w:t>
            </w:r>
            <w:r w:rsidRPr="00D213C9">
              <w:rPr>
                <w:rFonts w:ascii="Times New Roman" w:hAnsi="Times New Roman" w:cs="Times New Roman"/>
                <w:sz w:val="20"/>
                <w:szCs w:val="20"/>
              </w:rPr>
              <w:t>о</w:t>
            </w:r>
            <w:r w:rsidRPr="00D213C9">
              <w:rPr>
                <w:rFonts w:ascii="Times New Roman" w:hAnsi="Times New Roman" w:cs="Times New Roman"/>
                <w:sz w:val="20"/>
                <w:szCs w:val="20"/>
              </w:rPr>
              <w:t>го общего, основного общего и среднего общего образования, учебниками и учебными пособиями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доступа к информационно-телекоммуникационной сети "Интернет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Ежемесячное денежное вознаграждение за классное руководство в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ных образовательных организациях, реализующих общеобразовательные программы начального общего, основн</w:t>
            </w:r>
            <w:r w:rsidRPr="00D213C9">
              <w:rPr>
                <w:rFonts w:ascii="Times New Roman" w:hAnsi="Times New Roman" w:cs="Times New Roman"/>
                <w:sz w:val="20"/>
                <w:szCs w:val="20"/>
              </w:rPr>
              <w:t>о</w:t>
            </w:r>
            <w:r w:rsidRPr="00D213C9">
              <w:rPr>
                <w:rFonts w:ascii="Times New Roman" w:hAnsi="Times New Roman" w:cs="Times New Roman"/>
                <w:sz w:val="20"/>
                <w:szCs w:val="20"/>
              </w:rPr>
              <w:t>го общего и среднего общего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0660270630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376,10000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осуществление государственных полномочий по оказанию мер социал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поддержки обучающимся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являющими членами семьи граждан</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w:t>
            </w:r>
            <w:proofErr w:type="gramEnd"/>
            <w:r w:rsidRPr="00D213C9">
              <w:rPr>
                <w:rFonts w:ascii="Times New Roman" w:hAnsi="Times New Roman" w:cs="Times New Roman"/>
                <w:sz w:val="20"/>
                <w:szCs w:val="20"/>
              </w:rPr>
              <w:t xml:space="preserve">ризванных на военную службу по мобилизации. </w:t>
            </w:r>
            <w:r w:rsidRPr="00D213C9">
              <w:rPr>
                <w:rFonts w:ascii="Times New Roman" w:hAnsi="Times New Roman" w:cs="Times New Roman"/>
                <w:sz w:val="20"/>
                <w:szCs w:val="20"/>
              </w:rPr>
              <w:lastRenderedPageBreak/>
              <w:t>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0660271640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0660271640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обеспечения пожарной безопасности, антитеррористической и антикриминальной безопасности образовательных учреждений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1 350,20000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1350,20000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675,10000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253,60000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организацию бесплатной перевозки обучающихся общеобразовательных организаций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3 716,80000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Питание детей дошкольных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являющими членами семьи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w:t>
            </w:r>
            <w:r w:rsidRPr="00D213C9">
              <w:rPr>
                <w:rFonts w:ascii="Times New Roman" w:hAnsi="Times New Roman" w:cs="Times New Roman"/>
                <w:sz w:val="20"/>
                <w:szCs w:val="20"/>
              </w:rPr>
              <w:t>а</w:t>
            </w:r>
            <w:r w:rsidRPr="00D213C9">
              <w:rPr>
                <w:rFonts w:ascii="Times New Roman" w:hAnsi="Times New Roman" w:cs="Times New Roman"/>
                <w:sz w:val="20"/>
                <w:szCs w:val="20"/>
              </w:rPr>
              <w:t>дач</w:t>
            </w:r>
            <w:proofErr w:type="gramStart"/>
            <w:r w:rsidRPr="00D213C9">
              <w:rPr>
                <w:rFonts w:ascii="Times New Roman" w:hAnsi="Times New Roman" w:cs="Times New Roman"/>
                <w:sz w:val="20"/>
                <w:szCs w:val="20"/>
              </w:rPr>
              <w:t>.в</w:t>
            </w:r>
            <w:proofErr w:type="gramEnd"/>
            <w:r w:rsidRPr="00D213C9">
              <w:rPr>
                <w:rFonts w:ascii="Times New Roman" w:hAnsi="Times New Roman" w:cs="Times New Roman"/>
                <w:sz w:val="20"/>
                <w:szCs w:val="20"/>
              </w:rPr>
              <w:t xml:space="preserve">озложенных на Вооруженные Силы </w:t>
            </w:r>
            <w:r w:rsidRPr="00D213C9">
              <w:rPr>
                <w:rFonts w:ascii="Times New Roman" w:hAnsi="Times New Roman" w:cs="Times New Roman"/>
                <w:sz w:val="20"/>
                <w:szCs w:val="20"/>
              </w:rPr>
              <w:lastRenderedPageBreak/>
              <w:t>Российской Федерации семей мобилиз</w:t>
            </w:r>
            <w:r w:rsidRPr="00D213C9">
              <w:rPr>
                <w:rFonts w:ascii="Times New Roman" w:hAnsi="Times New Roman" w:cs="Times New Roman"/>
                <w:sz w:val="20"/>
                <w:szCs w:val="20"/>
              </w:rPr>
              <w:t>о</w:t>
            </w:r>
            <w:r w:rsidRPr="00D213C9">
              <w:rPr>
                <w:rFonts w:ascii="Times New Roman" w:hAnsi="Times New Roman" w:cs="Times New Roman"/>
                <w:sz w:val="20"/>
                <w:szCs w:val="20"/>
              </w:rPr>
              <w:t>ванных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0660272670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Реализация мероприятий по модерниз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школьных систем образования (на выполнение работ, не включенных в перечень по капитальному ремонту зданий муниципальных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 подлежащих софинансированию из федерального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0660277500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7 575,42000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На организацию бесплатного горячего питания обучающихся, получающих начальное общее образование в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образовательных организациях в рамках соглашения на условиях софинансирования</w:t>
            </w:r>
            <w:proofErr w:type="gramEnd"/>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06602L3041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1 874,10000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школьных систем образования путем проведения кап</w:t>
            </w:r>
            <w:r w:rsidRPr="00D213C9">
              <w:rPr>
                <w:rFonts w:ascii="Times New Roman" w:hAnsi="Times New Roman" w:cs="Times New Roman"/>
                <w:sz w:val="20"/>
                <w:szCs w:val="20"/>
              </w:rPr>
              <w:t>и</w:t>
            </w:r>
            <w:r w:rsidRPr="00D213C9">
              <w:rPr>
                <w:rFonts w:ascii="Times New Roman" w:hAnsi="Times New Roman" w:cs="Times New Roman"/>
                <w:sz w:val="20"/>
                <w:szCs w:val="20"/>
              </w:rPr>
              <w:t>тальных ремонтов зданий общеобразов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тельных организаций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16 181,06758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16181,06758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16181,06758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06602L7501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16181,06758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Реализация мероприятий по модерниз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школьных систем образования сверх соглашения (на выполнение работ, не включенных в перечень по капитальн</w:t>
            </w:r>
            <w:r w:rsidRPr="00D213C9">
              <w:rPr>
                <w:rFonts w:ascii="Times New Roman" w:hAnsi="Times New Roman" w:cs="Times New Roman"/>
                <w:sz w:val="20"/>
                <w:szCs w:val="20"/>
              </w:rPr>
              <w:t>о</w:t>
            </w:r>
            <w:r w:rsidRPr="00D213C9">
              <w:rPr>
                <w:rFonts w:ascii="Times New Roman" w:hAnsi="Times New Roman" w:cs="Times New Roman"/>
                <w:sz w:val="20"/>
                <w:szCs w:val="20"/>
              </w:rPr>
              <w:t>му ремонту зданий муниципальных общеобразовательных организаций подлежащих софинансированию из областного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06602N7501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2 362,16900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Софинансирование на реализацию мероприятий по модернизации школ</w:t>
            </w:r>
            <w:r w:rsidRPr="00D213C9">
              <w:rPr>
                <w:rFonts w:ascii="Times New Roman" w:hAnsi="Times New Roman" w:cs="Times New Roman"/>
                <w:sz w:val="20"/>
                <w:szCs w:val="20"/>
              </w:rPr>
              <w:t>ь</w:t>
            </w:r>
            <w:r w:rsidRPr="00D213C9">
              <w:rPr>
                <w:rFonts w:ascii="Times New Roman" w:hAnsi="Times New Roman" w:cs="Times New Roman"/>
                <w:sz w:val="20"/>
                <w:szCs w:val="20"/>
              </w:rPr>
              <w:t>ных систем образования (на выполнение работ, не включенных в перечень по капитальному ремонту зданий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общеобразовательных орган</w:t>
            </w:r>
            <w:r w:rsidRPr="00D213C9">
              <w:rPr>
                <w:rFonts w:ascii="Times New Roman" w:hAnsi="Times New Roman" w:cs="Times New Roman"/>
                <w:sz w:val="20"/>
                <w:szCs w:val="20"/>
              </w:rPr>
              <w:t>и</w:t>
            </w:r>
            <w:r w:rsidRPr="00D213C9">
              <w:rPr>
                <w:rFonts w:ascii="Times New Roman" w:hAnsi="Times New Roman" w:cs="Times New Roman"/>
                <w:sz w:val="20"/>
                <w:szCs w:val="20"/>
              </w:rPr>
              <w:t>заций подлежащих софинансированию из федерального бюджета)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7,58310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на реализацию мероприятий по модернизации школ</w:t>
            </w:r>
            <w:r w:rsidRPr="00D213C9">
              <w:rPr>
                <w:rFonts w:ascii="Times New Roman" w:hAnsi="Times New Roman" w:cs="Times New Roman"/>
                <w:sz w:val="20"/>
                <w:szCs w:val="20"/>
              </w:rPr>
              <w:t>ь</w:t>
            </w:r>
            <w:r w:rsidRPr="00D213C9">
              <w:rPr>
                <w:rFonts w:ascii="Times New Roman" w:hAnsi="Times New Roman" w:cs="Times New Roman"/>
                <w:sz w:val="20"/>
                <w:szCs w:val="20"/>
              </w:rPr>
              <w:t>ных систем образования сверх соглаш</w:t>
            </w:r>
            <w:r w:rsidRPr="00D213C9">
              <w:rPr>
                <w:rFonts w:ascii="Times New Roman" w:hAnsi="Times New Roman" w:cs="Times New Roman"/>
                <w:sz w:val="20"/>
                <w:szCs w:val="20"/>
              </w:rPr>
              <w:t>е</w:t>
            </w:r>
            <w:r w:rsidRPr="00D213C9">
              <w:rPr>
                <w:rFonts w:ascii="Times New Roman" w:hAnsi="Times New Roman" w:cs="Times New Roman"/>
                <w:sz w:val="20"/>
                <w:szCs w:val="20"/>
              </w:rPr>
              <w:t>ния (на выполнение работ, не включе</w:t>
            </w:r>
            <w:r w:rsidRPr="00D213C9">
              <w:rPr>
                <w:rFonts w:ascii="Times New Roman" w:hAnsi="Times New Roman" w:cs="Times New Roman"/>
                <w:sz w:val="20"/>
                <w:szCs w:val="20"/>
              </w:rPr>
              <w:t>н</w:t>
            </w:r>
            <w:r w:rsidRPr="00D213C9">
              <w:rPr>
                <w:rFonts w:ascii="Times New Roman" w:hAnsi="Times New Roman" w:cs="Times New Roman"/>
                <w:sz w:val="20"/>
                <w:szCs w:val="20"/>
              </w:rPr>
              <w:t>ных в перечень по капитальному ремонту зданий муниципальных общеобразовательных организаций)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06602S7501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2,36500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861,90000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821,90000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 федерального проекта "Современная школа"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791,90000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066E170020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691,90000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деятельн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центров образования цифрового и гуманитарного профилей в общеобраз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вательных муниципальных организациях области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066E171370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"Образование" федерального проекта "Цифровая образовательная среда"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финансовое обеспечение внедрение и функционирования целевой модели </w:t>
            </w:r>
            <w:r w:rsidRPr="00D213C9">
              <w:rPr>
                <w:rFonts w:ascii="Times New Roman" w:hAnsi="Times New Roman" w:cs="Times New Roman"/>
                <w:sz w:val="20"/>
                <w:szCs w:val="20"/>
              </w:rPr>
              <w:lastRenderedPageBreak/>
              <w:t>цифрового образовательной среды в общеобразовательных организациях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066E471380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066E471380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финансовое обеспечение функцион</w:t>
            </w:r>
            <w:r w:rsidRPr="00D213C9">
              <w:rPr>
                <w:rFonts w:ascii="Times New Roman" w:hAnsi="Times New Roman" w:cs="Times New Roman"/>
                <w:sz w:val="20"/>
                <w:szCs w:val="20"/>
              </w:rPr>
              <w:t>и</w:t>
            </w:r>
            <w:r w:rsidRPr="00D213C9">
              <w:rPr>
                <w:rFonts w:ascii="Times New Roman" w:hAnsi="Times New Roman" w:cs="Times New Roman"/>
                <w:sz w:val="20"/>
                <w:szCs w:val="20"/>
              </w:rPr>
              <w:t>рования целевой модели цифровой образовательной средыв в рамках эксперемента по модернизации начал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общего</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сновного общего и среднего общего образования в общео</w:t>
            </w:r>
            <w:r w:rsidRPr="00D213C9">
              <w:rPr>
                <w:rFonts w:ascii="Times New Roman" w:hAnsi="Times New Roman" w:cs="Times New Roman"/>
                <w:sz w:val="20"/>
                <w:szCs w:val="20"/>
              </w:rPr>
              <w:t>б</w:t>
            </w:r>
            <w:r w:rsidRPr="00D213C9">
              <w:rPr>
                <w:rFonts w:ascii="Times New Roman" w:hAnsi="Times New Roman" w:cs="Times New Roman"/>
                <w:sz w:val="20"/>
                <w:szCs w:val="20"/>
              </w:rPr>
              <w:t>разовательных организациях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066E472340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округа "Энергосбережение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20 197,99171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замену окон в муниципальных организациях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0700002994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расходов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по приобретению коммунальных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15 867,70000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1 186,10000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74,65600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74,65600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1 111,44400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7 652,78000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1 963,48000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1 282,90000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680,58000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4 462,70000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1 226,60000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1 155,30000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71,30000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6 660,82000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 и спорт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0700072300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368,00000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приобретению коммунал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3 967,00000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18,66400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18,66400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277,93600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1913,12000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Дошкольное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490,82000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320,70000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170,12000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1 115,70000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306,60000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1665,28000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1 665,28000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Физическая культура и спорт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07000S2300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"Повыш</w:t>
            </w:r>
            <w:r w:rsidRPr="00D213C9">
              <w:rPr>
                <w:rFonts w:ascii="Times New Roman" w:hAnsi="Times New Roman" w:cs="Times New Roman"/>
                <w:sz w:val="20"/>
                <w:szCs w:val="20"/>
              </w:rPr>
              <w:t>е</w:t>
            </w:r>
            <w:r w:rsidRPr="00D213C9">
              <w:rPr>
                <w:rFonts w:ascii="Times New Roman" w:hAnsi="Times New Roman" w:cs="Times New Roman"/>
                <w:sz w:val="20"/>
                <w:szCs w:val="20"/>
              </w:rPr>
              <w:t>ние безопасности дорожного движения на территории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16 071,72847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4 289,35000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4 486,03000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сооружений на них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1 834,98088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автомобильных дорог общего пользования населенных пунктов и искусственных сооружений на них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1 834,98088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1834,98088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2282,35000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2479,03000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1 834,98088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1 654,98088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2 282,35000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2 479,03000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0800110070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14 206,74759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Проверка и согласования сметной документации на ремонт автомобильных дорог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0800310080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104,36160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2 630,00000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1 754,00000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Расходы по реализации правовых актов Правительства Новгородской области по вопросам проектирования, строител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ства, реконструкции, капитального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автомобильных дорог общего пользования местного значения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10690,00000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0800371530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10 690,00000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ремонту автом</w:t>
            </w:r>
            <w:r w:rsidRPr="00D213C9">
              <w:rPr>
                <w:rFonts w:ascii="Times New Roman" w:hAnsi="Times New Roman" w:cs="Times New Roman"/>
                <w:sz w:val="20"/>
                <w:szCs w:val="20"/>
              </w:rPr>
              <w:t>о</w:t>
            </w:r>
            <w:r w:rsidRPr="00D213C9">
              <w:rPr>
                <w:rFonts w:ascii="Times New Roman" w:hAnsi="Times New Roman" w:cs="Times New Roman"/>
                <w:sz w:val="20"/>
                <w:szCs w:val="20"/>
              </w:rPr>
              <w:t>бильных дорог общего пользования населенных пунктов и искусственных сооружений на них, включая проектно-изыскательские работы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155,41152</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по софинансированию вопросов проектирования, строител</w:t>
            </w:r>
            <w:r w:rsidRPr="00D213C9">
              <w:rPr>
                <w:rFonts w:ascii="Times New Roman" w:hAnsi="Times New Roman" w:cs="Times New Roman"/>
                <w:sz w:val="20"/>
                <w:szCs w:val="20"/>
              </w:rPr>
              <w:t>ь</w:t>
            </w:r>
            <w:r w:rsidRPr="00D213C9">
              <w:rPr>
                <w:rFonts w:ascii="Times New Roman" w:hAnsi="Times New Roman" w:cs="Times New Roman"/>
                <w:sz w:val="20"/>
                <w:szCs w:val="20"/>
              </w:rPr>
              <w:t xml:space="preserve">ства, реконструкции, капитального ремонта и </w:t>
            </w:r>
            <w:proofErr w:type="gramStart"/>
            <w:r w:rsidRPr="00D213C9">
              <w:rPr>
                <w:rFonts w:ascii="Times New Roman" w:hAnsi="Times New Roman" w:cs="Times New Roman"/>
                <w:sz w:val="20"/>
                <w:szCs w:val="20"/>
              </w:rPr>
              <w:t>ремонта</w:t>
            </w:r>
            <w:proofErr w:type="gramEnd"/>
            <w:r w:rsidRPr="00D213C9">
              <w:rPr>
                <w:rFonts w:ascii="Times New Roman" w:hAnsi="Times New Roman" w:cs="Times New Roman"/>
                <w:sz w:val="20"/>
                <w:szCs w:val="20"/>
              </w:rPr>
              <w:t xml:space="preserve"> автомобильных дорог общего пользования местного значения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08003S1530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626,97447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соответствие с технич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скими требованиями средств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движения транспортных средств и пешеходов (дорожные знаки, дорожная разметка, ограждения)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Приведение в соответствии технич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скими требованиями средств организ</w:t>
            </w:r>
            <w:r w:rsidRPr="00D213C9">
              <w:rPr>
                <w:rFonts w:ascii="Times New Roman" w:hAnsi="Times New Roman" w:cs="Times New Roman"/>
                <w:sz w:val="20"/>
                <w:szCs w:val="20"/>
              </w:rPr>
              <w:t>а</w:t>
            </w:r>
            <w:r w:rsidRPr="00D213C9">
              <w:rPr>
                <w:rFonts w:ascii="Times New Roman" w:hAnsi="Times New Roman" w:cs="Times New Roman"/>
                <w:sz w:val="20"/>
                <w:szCs w:val="20"/>
              </w:rPr>
              <w:t>ции движения транспортных средств и пешеходов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08005S1510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lastRenderedPageBreak/>
              <w:t>го муниципального округа "Улучшение жилищных условий граждан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0900000000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Подпрограмма "Капитальный ремонт муниципального жилищного фонда" муниципальной Программы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муниципального округа "Улучшение жилищных условий граждан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ском муниципальном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«Ремонт муниципальных жилых помещений"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Капитальный ремонт муниципального жилищного фонда за счет сре</w:t>
            </w:r>
            <w:proofErr w:type="gramStart"/>
            <w:r w:rsidRPr="00D213C9">
              <w:rPr>
                <w:rFonts w:ascii="Times New Roman" w:hAnsi="Times New Roman" w:cs="Times New Roman"/>
                <w:sz w:val="20"/>
                <w:szCs w:val="20"/>
              </w:rPr>
              <w:t>дств сб</w:t>
            </w:r>
            <w:proofErr w:type="gramEnd"/>
            <w:r w:rsidRPr="00D213C9">
              <w:rPr>
                <w:rFonts w:ascii="Times New Roman" w:hAnsi="Times New Roman" w:cs="Times New Roman"/>
                <w:sz w:val="20"/>
                <w:szCs w:val="20"/>
              </w:rPr>
              <w:t>ора от найма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0930110280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«Участие в региональной программе по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ному ремонту общего имущества в многоквартирных домах»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Перечисление платежей оператору фонда капитального ремонта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0930399990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муниципального округа "Градостро</w:t>
            </w:r>
            <w:r w:rsidRPr="00D213C9">
              <w:rPr>
                <w:rFonts w:ascii="Times New Roman" w:hAnsi="Times New Roman" w:cs="Times New Roman"/>
                <w:sz w:val="20"/>
                <w:szCs w:val="20"/>
              </w:rPr>
              <w:t>и</w:t>
            </w:r>
            <w:r w:rsidRPr="00D213C9">
              <w:rPr>
                <w:rFonts w:ascii="Times New Roman" w:hAnsi="Times New Roman" w:cs="Times New Roman"/>
                <w:sz w:val="20"/>
                <w:szCs w:val="20"/>
              </w:rPr>
              <w:t>тельная политика на территории Волотовского муниципального округа на 2021-2029 годы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полномочий района в сфере градостроительной деятельности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Волотовск</w:t>
            </w:r>
            <w:r w:rsidRPr="00D213C9">
              <w:rPr>
                <w:rFonts w:ascii="Times New Roman" w:hAnsi="Times New Roman" w:cs="Times New Roman"/>
                <w:sz w:val="20"/>
                <w:szCs w:val="20"/>
              </w:rPr>
              <w:t>о</w:t>
            </w:r>
            <w:r w:rsidRPr="00D213C9">
              <w:rPr>
                <w:rFonts w:ascii="Times New Roman" w:hAnsi="Times New Roman" w:cs="Times New Roman"/>
                <w:sz w:val="20"/>
                <w:szCs w:val="20"/>
              </w:rPr>
              <w:t>го округа "Развитие культуры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23 940,10600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21 771,16071</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21 769,25374</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"Сохранение и развитие традиционной народной культуры </w:t>
            </w:r>
            <w:r w:rsidRPr="00D213C9">
              <w:rPr>
                <w:rFonts w:ascii="Times New Roman" w:hAnsi="Times New Roman" w:cs="Times New Roman"/>
                <w:sz w:val="20"/>
                <w:szCs w:val="20"/>
              </w:rPr>
              <w:lastRenderedPageBreak/>
              <w:t>Волотовского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1110000000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12 346,05263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10 957,85263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10 955,90526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Основное мероприятие «Укрепление материально-технической базы учр</w:t>
            </w:r>
            <w:r w:rsidRPr="00D213C9">
              <w:rPr>
                <w:rFonts w:ascii="Times New Roman" w:hAnsi="Times New Roman" w:cs="Times New Roman"/>
                <w:sz w:val="20"/>
                <w:szCs w:val="20"/>
              </w:rPr>
              <w:t>е</w:t>
            </w:r>
            <w:r w:rsidRPr="00D213C9">
              <w:rPr>
                <w:rFonts w:ascii="Times New Roman" w:hAnsi="Times New Roman" w:cs="Times New Roman"/>
                <w:sz w:val="20"/>
                <w:szCs w:val="20"/>
              </w:rPr>
              <w:t>ждений культурно-досугового типа»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1 434,05263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финансовую поддержку учреждений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отдельных мероприятий муниципальной программы Развития культуры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1110210300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на условиях софина</w:t>
            </w:r>
            <w:r w:rsidRPr="00D213C9">
              <w:rPr>
                <w:rFonts w:ascii="Times New Roman" w:hAnsi="Times New Roman" w:cs="Times New Roman"/>
                <w:sz w:val="20"/>
                <w:szCs w:val="20"/>
              </w:rPr>
              <w:t>н</w:t>
            </w:r>
            <w:r w:rsidRPr="00D213C9">
              <w:rPr>
                <w:rFonts w:ascii="Times New Roman" w:hAnsi="Times New Roman" w:cs="Times New Roman"/>
                <w:sz w:val="20"/>
                <w:szCs w:val="20"/>
              </w:rPr>
              <w:t xml:space="preserve">сирования из </w:t>
            </w:r>
            <w:proofErr w:type="gramStart"/>
            <w:r w:rsidRPr="00D213C9">
              <w:rPr>
                <w:rFonts w:ascii="Times New Roman" w:hAnsi="Times New Roman" w:cs="Times New Roman"/>
                <w:sz w:val="20"/>
                <w:szCs w:val="20"/>
              </w:rPr>
              <w:t>областного</w:t>
            </w:r>
            <w:proofErr w:type="gramEnd"/>
            <w:r w:rsidRPr="00D213C9">
              <w:rPr>
                <w:rFonts w:ascii="Times New Roman" w:hAnsi="Times New Roman" w:cs="Times New Roman"/>
                <w:sz w:val="20"/>
                <w:szCs w:val="20"/>
              </w:rPr>
              <w:t xml:space="preserve"> и федеральных бюджетов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11102L4670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399,05263</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397,10526</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10 642,60000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работников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10 485,70000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10 324,60000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расходов на повышение оплаты труда работников бюджетной сферы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Основное мероприятие «Создание и продвижение конкурентноспособных продуктов и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кла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терных проектов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11104S2360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«Содержание учреждения»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учреждений культуры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1110702400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библиотечного дела в Волотовском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8 513,05337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8 006,04848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«Укрепление материально-технической базы библи</w:t>
            </w:r>
            <w:r w:rsidRPr="00D213C9">
              <w:rPr>
                <w:rFonts w:ascii="Times New Roman" w:hAnsi="Times New Roman" w:cs="Times New Roman"/>
                <w:sz w:val="20"/>
                <w:szCs w:val="20"/>
              </w:rPr>
              <w:t>о</w:t>
            </w:r>
            <w:r w:rsidRPr="00D213C9">
              <w:rPr>
                <w:rFonts w:ascii="Times New Roman" w:hAnsi="Times New Roman" w:cs="Times New Roman"/>
                <w:sz w:val="20"/>
                <w:szCs w:val="20"/>
              </w:rPr>
              <w:t>тек»</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укрепление материально-технической базы по муниципальному стандарту</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1120210310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7 991,50000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оплату труда работников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7 870,10000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7 749,20000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расходов на повышение оплаты труда работников бюджетной сферы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1120371410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121,40000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"Обеспечение равного доступа всех слоев населения к культурным ценностям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Модернизация библиотек в части комплектования книжных фондов библиотек при условии софинансиров</w:t>
            </w:r>
            <w:r w:rsidRPr="00D213C9">
              <w:rPr>
                <w:rFonts w:ascii="Times New Roman" w:hAnsi="Times New Roman" w:cs="Times New Roman"/>
                <w:sz w:val="20"/>
                <w:szCs w:val="20"/>
              </w:rPr>
              <w:t>а</w:t>
            </w:r>
            <w:r w:rsidRPr="00D213C9">
              <w:rPr>
                <w:rFonts w:ascii="Times New Roman" w:hAnsi="Times New Roman" w:cs="Times New Roman"/>
                <w:sz w:val="20"/>
                <w:szCs w:val="20"/>
              </w:rPr>
              <w:lastRenderedPageBreak/>
              <w:t>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11205L5191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11205L5191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34,80808</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34,84848</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Содержание учреждения»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библиотек</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1120602420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356,74529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образования детей в сфере культуры Волотовского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3 081,00000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2 807,30000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«Развитие кадрового потенциала»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2 983,80000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организаций дополнительного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2 855,10000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2 801,30000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Частичная компенсация дополнител</w:t>
            </w:r>
            <w:r w:rsidRPr="00D213C9">
              <w:rPr>
                <w:rFonts w:ascii="Times New Roman" w:hAnsi="Times New Roman" w:cs="Times New Roman"/>
                <w:sz w:val="20"/>
                <w:szCs w:val="20"/>
              </w:rPr>
              <w:t>ь</w:t>
            </w:r>
            <w:r w:rsidRPr="00D213C9">
              <w:rPr>
                <w:rFonts w:ascii="Times New Roman" w:hAnsi="Times New Roman" w:cs="Times New Roman"/>
                <w:sz w:val="20"/>
                <w:szCs w:val="20"/>
              </w:rPr>
              <w:t>ных расходов на повышение оплаты труда работников бюджетной сферы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1130271410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128,70000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 Содержание учреждения»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Дополнительное образование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1130502230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97,20000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муниципальной службы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w:t>
            </w:r>
            <w:proofErr w:type="gramStart"/>
            <w:r w:rsidRPr="00D213C9">
              <w:rPr>
                <w:rFonts w:ascii="Times New Roman" w:hAnsi="Times New Roman" w:cs="Times New Roman"/>
                <w:sz w:val="20"/>
                <w:szCs w:val="20"/>
              </w:rPr>
              <w:t>обучение по программам</w:t>
            </w:r>
            <w:proofErr w:type="gramEnd"/>
            <w:r w:rsidRPr="00D213C9">
              <w:rPr>
                <w:rFonts w:ascii="Times New Roman" w:hAnsi="Times New Roman" w:cs="Times New Roman"/>
                <w:sz w:val="20"/>
                <w:szCs w:val="20"/>
              </w:rPr>
              <w:t xml:space="preserve">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тельного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физической культуры и спорта на территории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4 186,90000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физической культуры и спорта на территории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4 186,90000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учреждений в сфере физической культуры и спорта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 и спорт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1300002670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4 124,90000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3 866,50000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и проведения физкульту</w:t>
            </w:r>
            <w:r w:rsidRPr="00D213C9">
              <w:rPr>
                <w:rFonts w:ascii="Times New Roman" w:hAnsi="Times New Roman" w:cs="Times New Roman"/>
                <w:sz w:val="20"/>
                <w:szCs w:val="20"/>
              </w:rPr>
              <w:t>р</w:t>
            </w:r>
            <w:r w:rsidRPr="00D213C9">
              <w:rPr>
                <w:rFonts w:ascii="Times New Roman" w:hAnsi="Times New Roman" w:cs="Times New Roman"/>
                <w:sz w:val="20"/>
                <w:szCs w:val="20"/>
              </w:rPr>
              <w:t>но-массовых и спортивных мероприятий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 и спорт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Физическая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1300010110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малого и среднего предпринимательства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Приобретение статистического </w:t>
            </w:r>
            <w:proofErr w:type="gramStart"/>
            <w:r w:rsidRPr="00D213C9">
              <w:rPr>
                <w:rFonts w:ascii="Times New Roman" w:hAnsi="Times New Roman" w:cs="Times New Roman"/>
                <w:sz w:val="20"/>
                <w:szCs w:val="20"/>
              </w:rPr>
              <w:t>исследования деятельности субъектов деятельности субъектов малого</w:t>
            </w:r>
            <w:proofErr w:type="gramEnd"/>
            <w:r w:rsidRPr="00D213C9">
              <w:rPr>
                <w:rFonts w:ascii="Times New Roman" w:hAnsi="Times New Roman" w:cs="Times New Roman"/>
                <w:sz w:val="20"/>
                <w:szCs w:val="20"/>
              </w:rPr>
              <w:t xml:space="preserve"> и среднего предпринимательства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1 520,85177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предоставление субсидии на компенс</w:t>
            </w:r>
            <w:r w:rsidRPr="00D213C9">
              <w:rPr>
                <w:rFonts w:ascii="Times New Roman" w:hAnsi="Times New Roman" w:cs="Times New Roman"/>
                <w:sz w:val="20"/>
                <w:szCs w:val="20"/>
              </w:rPr>
              <w:t>а</w:t>
            </w:r>
            <w:r w:rsidRPr="00D213C9">
              <w:rPr>
                <w:rFonts w:ascii="Times New Roman" w:hAnsi="Times New Roman" w:cs="Times New Roman"/>
                <w:sz w:val="20"/>
                <w:szCs w:val="20"/>
              </w:rPr>
              <w:t>цию затрат, связанных с обеспечения твердым топливом (дрова) семей граждан. признанных на военную службу по мобилизации. гра</w:t>
            </w:r>
            <w:r w:rsidRPr="00D213C9">
              <w:rPr>
                <w:rFonts w:ascii="Times New Roman" w:hAnsi="Times New Roman" w:cs="Times New Roman"/>
                <w:sz w:val="20"/>
                <w:szCs w:val="20"/>
              </w:rPr>
              <w:t>ж</w:t>
            </w:r>
            <w:r w:rsidRPr="00D213C9">
              <w:rPr>
                <w:rFonts w:ascii="Times New Roman" w:hAnsi="Times New Roman" w:cs="Times New Roman"/>
                <w:sz w:val="20"/>
                <w:szCs w:val="20"/>
              </w:rPr>
              <w:t>дан</w:t>
            </w:r>
            <w:proofErr w:type="gramStart"/>
            <w:r w:rsidRPr="00D213C9">
              <w:rPr>
                <w:rFonts w:ascii="Times New Roman" w:hAnsi="Times New Roman" w:cs="Times New Roman"/>
                <w:sz w:val="20"/>
                <w:szCs w:val="20"/>
              </w:rPr>
              <w:t>.з</w:t>
            </w:r>
            <w:proofErr w:type="gramEnd"/>
            <w:r w:rsidRPr="00D213C9">
              <w:rPr>
                <w:rFonts w:ascii="Times New Roman" w:hAnsi="Times New Roman" w:cs="Times New Roman"/>
                <w:sz w:val="20"/>
                <w:szCs w:val="20"/>
              </w:rPr>
              <w:t>аключивших контракт о добровол</w:t>
            </w:r>
            <w:r w:rsidRPr="00D213C9">
              <w:rPr>
                <w:rFonts w:ascii="Times New Roman" w:hAnsi="Times New Roman" w:cs="Times New Roman"/>
                <w:sz w:val="20"/>
                <w:szCs w:val="20"/>
              </w:rPr>
              <w:t>ь</w:t>
            </w:r>
            <w:r w:rsidRPr="00D213C9">
              <w:rPr>
                <w:rFonts w:ascii="Times New Roman" w:hAnsi="Times New Roman" w:cs="Times New Roman"/>
                <w:sz w:val="20"/>
                <w:szCs w:val="20"/>
              </w:rPr>
              <w:t>ном содействии в выполнении задач. возложенных на Вооруженные Силы Российской Федерации. сотрудн</w:t>
            </w:r>
            <w:r w:rsidRPr="00D213C9">
              <w:rPr>
                <w:rFonts w:ascii="Times New Roman" w:hAnsi="Times New Roman" w:cs="Times New Roman"/>
                <w:sz w:val="20"/>
                <w:szCs w:val="20"/>
              </w:rPr>
              <w:t>и</w:t>
            </w:r>
            <w:r w:rsidRPr="00D213C9">
              <w:rPr>
                <w:rFonts w:ascii="Times New Roman" w:hAnsi="Times New Roman" w:cs="Times New Roman"/>
                <w:sz w:val="20"/>
                <w:szCs w:val="20"/>
              </w:rPr>
              <w:t>ков.находящихся в служебной команд</w:t>
            </w:r>
            <w:r w:rsidRPr="00D213C9">
              <w:rPr>
                <w:rFonts w:ascii="Times New Roman" w:hAnsi="Times New Roman" w:cs="Times New Roman"/>
                <w:sz w:val="20"/>
                <w:szCs w:val="20"/>
              </w:rPr>
              <w:t>и</w:t>
            </w:r>
            <w:r w:rsidRPr="00D213C9">
              <w:rPr>
                <w:rFonts w:ascii="Times New Roman" w:hAnsi="Times New Roman" w:cs="Times New Roman"/>
                <w:sz w:val="20"/>
                <w:szCs w:val="20"/>
              </w:rPr>
              <w:t>ровке в зоне действия специальной военной операции. проживающих в жилых помещениях с печным отоплен</w:t>
            </w:r>
            <w:r w:rsidRPr="00D213C9">
              <w:rPr>
                <w:rFonts w:ascii="Times New Roman" w:hAnsi="Times New Roman" w:cs="Times New Roman"/>
                <w:sz w:val="20"/>
                <w:szCs w:val="20"/>
              </w:rPr>
              <w:t>и</w:t>
            </w:r>
            <w:r w:rsidRPr="00D213C9">
              <w:rPr>
                <w:rFonts w:ascii="Times New Roman" w:hAnsi="Times New Roman" w:cs="Times New Roman"/>
                <w:sz w:val="20"/>
                <w:szCs w:val="20"/>
              </w:rPr>
              <w:t>ем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1403,50877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1400176230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1 403,50877</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прочих мероприятий по повышению привлекательности территории для создания субъектов малого и среднего предпринимательства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17,34300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возмещение части затрат на приобр</w:t>
            </w:r>
            <w:r w:rsidRPr="00D213C9">
              <w:rPr>
                <w:rFonts w:ascii="Times New Roman" w:hAnsi="Times New Roman" w:cs="Times New Roman"/>
                <w:sz w:val="20"/>
                <w:szCs w:val="20"/>
              </w:rPr>
              <w:t>е</w:t>
            </w:r>
            <w:r w:rsidRPr="00D213C9">
              <w:rPr>
                <w:rFonts w:ascii="Times New Roman" w:hAnsi="Times New Roman" w:cs="Times New Roman"/>
                <w:sz w:val="20"/>
                <w:szCs w:val="20"/>
              </w:rPr>
              <w:t>тение машин и оборудования (за исключением автотранспорта) на условиях софинансирования субсидии субъектам малого и среднего предпр</w:t>
            </w:r>
            <w:r w:rsidRPr="00D213C9">
              <w:rPr>
                <w:rFonts w:ascii="Times New Roman" w:hAnsi="Times New Roman" w:cs="Times New Roman"/>
                <w:sz w:val="20"/>
                <w:szCs w:val="20"/>
              </w:rPr>
              <w:t>и</w:t>
            </w:r>
            <w:r w:rsidRPr="00D213C9">
              <w:rPr>
                <w:rFonts w:ascii="Times New Roman" w:hAnsi="Times New Roman" w:cs="Times New Roman"/>
                <w:sz w:val="20"/>
                <w:szCs w:val="20"/>
              </w:rPr>
              <w:t>нимательства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14001S1720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информационного общества и формир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вание электронного правительства в Волотовском муниципальном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840,60000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Отдельные мероприятия в области информационно-коммуникационных технологий и связи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580,60000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разработки и внедрения информационых систем и автоматизир</w:t>
            </w:r>
            <w:r w:rsidRPr="00D213C9">
              <w:rPr>
                <w:rFonts w:ascii="Times New Roman" w:hAnsi="Times New Roman" w:cs="Times New Roman"/>
                <w:sz w:val="20"/>
                <w:szCs w:val="20"/>
              </w:rPr>
              <w:t>о</w:t>
            </w:r>
            <w:r w:rsidRPr="00D213C9">
              <w:rPr>
                <w:rFonts w:ascii="Times New Roman" w:hAnsi="Times New Roman" w:cs="Times New Roman"/>
                <w:sz w:val="20"/>
                <w:szCs w:val="20"/>
              </w:rPr>
              <w:t xml:space="preserve">ванных рабочих мест, обеспечивающих межведомственное электронное </w:t>
            </w:r>
            <w:r w:rsidRPr="00D213C9">
              <w:rPr>
                <w:rFonts w:ascii="Times New Roman" w:hAnsi="Times New Roman" w:cs="Times New Roman"/>
                <w:sz w:val="20"/>
                <w:szCs w:val="20"/>
              </w:rPr>
              <w:lastRenderedPageBreak/>
              <w:t>взаимодействие при предоставлении муниципальных услуг в электронном виде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1500010150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1500010150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туризма на территории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формированию конкуретноспособного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мероприятия по содействию формирования конкуретноспособного туристического продукта</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р</w:t>
            </w:r>
            <w:proofErr w:type="gramEnd"/>
            <w:r w:rsidRPr="00D213C9">
              <w:rPr>
                <w:rFonts w:ascii="Times New Roman" w:hAnsi="Times New Roman" w:cs="Times New Roman"/>
                <w:sz w:val="20"/>
                <w:szCs w:val="20"/>
              </w:rPr>
              <w:t>азвитие сферы туризма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"Содействие развитию туристической инфраструкт</w:t>
            </w:r>
            <w:r w:rsidRPr="00D213C9">
              <w:rPr>
                <w:rFonts w:ascii="Times New Roman" w:hAnsi="Times New Roman" w:cs="Times New Roman"/>
                <w:sz w:val="20"/>
                <w:szCs w:val="20"/>
              </w:rPr>
              <w:t>у</w:t>
            </w:r>
            <w:r w:rsidRPr="00D213C9">
              <w:rPr>
                <w:rFonts w:ascii="Times New Roman" w:hAnsi="Times New Roman" w:cs="Times New Roman"/>
                <w:sz w:val="20"/>
                <w:szCs w:val="20"/>
              </w:rPr>
              <w:t>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развитие туристической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экономики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1600299999</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0412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Защита населения и территорий от чрезвыча</w:t>
            </w:r>
            <w:r w:rsidRPr="00D213C9">
              <w:rPr>
                <w:rFonts w:ascii="Times New Roman" w:hAnsi="Times New Roman" w:cs="Times New Roman"/>
                <w:sz w:val="20"/>
                <w:szCs w:val="20"/>
              </w:rPr>
              <w:t>й</w:t>
            </w:r>
            <w:r w:rsidRPr="00D213C9">
              <w:rPr>
                <w:rFonts w:ascii="Times New Roman" w:hAnsi="Times New Roman" w:cs="Times New Roman"/>
                <w:sz w:val="20"/>
                <w:szCs w:val="20"/>
              </w:rPr>
              <w:t>ных ситуаций природного и техногенн</w:t>
            </w:r>
            <w:r w:rsidRPr="00D213C9">
              <w:rPr>
                <w:rFonts w:ascii="Times New Roman" w:hAnsi="Times New Roman" w:cs="Times New Roman"/>
                <w:sz w:val="20"/>
                <w:szCs w:val="20"/>
              </w:rPr>
              <w:t>о</w:t>
            </w:r>
            <w:r w:rsidRPr="00D213C9">
              <w:rPr>
                <w:rFonts w:ascii="Times New Roman" w:hAnsi="Times New Roman" w:cs="Times New Roman"/>
                <w:sz w:val="20"/>
                <w:szCs w:val="20"/>
              </w:rPr>
              <w:t>го характера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 Минимизация после</w:t>
            </w:r>
            <w:r w:rsidRPr="00D213C9">
              <w:rPr>
                <w:rFonts w:ascii="Times New Roman" w:hAnsi="Times New Roman" w:cs="Times New Roman"/>
                <w:sz w:val="20"/>
                <w:szCs w:val="20"/>
              </w:rPr>
              <w:t>д</w:t>
            </w:r>
            <w:r w:rsidRPr="00D213C9">
              <w:rPr>
                <w:rFonts w:ascii="Times New Roman" w:hAnsi="Times New Roman" w:cs="Times New Roman"/>
                <w:sz w:val="20"/>
                <w:szCs w:val="20"/>
              </w:rPr>
              <w:t>ствий чрезвычайных ситуаций приро</w:t>
            </w:r>
            <w:r w:rsidRPr="00D213C9">
              <w:rPr>
                <w:rFonts w:ascii="Times New Roman" w:hAnsi="Times New Roman" w:cs="Times New Roman"/>
                <w:sz w:val="20"/>
                <w:szCs w:val="20"/>
              </w:rPr>
              <w:t>д</w:t>
            </w:r>
            <w:r w:rsidRPr="00D213C9">
              <w:rPr>
                <w:rFonts w:ascii="Times New Roman" w:hAnsi="Times New Roman" w:cs="Times New Roman"/>
                <w:sz w:val="20"/>
                <w:szCs w:val="20"/>
              </w:rPr>
              <w:t>ного и техногенного характера"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Хранение и обновление материального резерва, предназначенного для ликвид</w:t>
            </w:r>
            <w:r w:rsidRPr="00D213C9">
              <w:rPr>
                <w:rFonts w:ascii="Times New Roman" w:hAnsi="Times New Roman" w:cs="Times New Roman"/>
                <w:sz w:val="20"/>
                <w:szCs w:val="20"/>
              </w:rPr>
              <w:t>а</w:t>
            </w:r>
            <w:r w:rsidRPr="00D213C9">
              <w:rPr>
                <w:rFonts w:ascii="Times New Roman" w:hAnsi="Times New Roman" w:cs="Times New Roman"/>
                <w:sz w:val="20"/>
                <w:szCs w:val="20"/>
              </w:rPr>
              <w:t>ции чрезвычайных ситуаций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Национальная безопасность и прав</w:t>
            </w:r>
            <w:r w:rsidRPr="00D213C9">
              <w:rPr>
                <w:rFonts w:ascii="Times New Roman" w:hAnsi="Times New Roman" w:cs="Times New Roman"/>
                <w:sz w:val="20"/>
                <w:szCs w:val="20"/>
              </w:rPr>
              <w:t>о</w:t>
            </w:r>
            <w:r w:rsidRPr="00D213C9">
              <w:rPr>
                <w:rFonts w:ascii="Times New Roman" w:hAnsi="Times New Roman" w:cs="Times New Roman"/>
                <w:sz w:val="20"/>
                <w:szCs w:val="20"/>
              </w:rPr>
              <w:t>охранительная деятельность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Гражданская оборона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1710099990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 Аппаратно-программный комплекс " Безопасный город" построение и развитие""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единой дежурной диспетчерской службы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w:t>
            </w:r>
            <w:r w:rsidRPr="00D213C9">
              <w:rPr>
                <w:rFonts w:ascii="Times New Roman" w:hAnsi="Times New Roman" w:cs="Times New Roman"/>
                <w:sz w:val="20"/>
                <w:szCs w:val="20"/>
              </w:rPr>
              <w:t>о</w:t>
            </w:r>
            <w:r w:rsidRPr="00D213C9">
              <w:rPr>
                <w:rFonts w:ascii="Times New Roman" w:hAnsi="Times New Roman" w:cs="Times New Roman"/>
                <w:sz w:val="20"/>
                <w:szCs w:val="20"/>
              </w:rPr>
              <w:t>охранительная деятельность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Гражданская оборона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1720010120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1 853,17500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1 729,40000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действие коррупции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программы Противодействие коррупции в Волотовском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населения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банными услугами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Субсидия юридическим лицам (за исключением субсидий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ным (муниципальным) учреждениям), индивидуальным предпринимателям, а также физически лица</w:t>
            </w:r>
            <w:proofErr w:type="gramStart"/>
            <w:r w:rsidRPr="00D213C9">
              <w:rPr>
                <w:rFonts w:ascii="Times New Roman" w:hAnsi="Times New Roman" w:cs="Times New Roman"/>
                <w:sz w:val="20"/>
                <w:szCs w:val="20"/>
              </w:rPr>
              <w:t>м-</w:t>
            </w:r>
            <w:proofErr w:type="gramEnd"/>
            <w:r w:rsidRPr="00D213C9">
              <w:rPr>
                <w:rFonts w:ascii="Times New Roman" w:hAnsi="Times New Roman" w:cs="Times New Roman"/>
                <w:sz w:val="20"/>
                <w:szCs w:val="20"/>
              </w:rPr>
              <w:t xml:space="preserve"> производителям товаров, работ, услуг предоставляются на безвозмездной и безвозвратной основе в целях возмещения недопол</w:t>
            </w:r>
            <w:r w:rsidRPr="00D213C9">
              <w:rPr>
                <w:rFonts w:ascii="Times New Roman" w:hAnsi="Times New Roman" w:cs="Times New Roman"/>
                <w:sz w:val="20"/>
                <w:szCs w:val="20"/>
              </w:rPr>
              <w:t>у</w:t>
            </w:r>
            <w:r w:rsidRPr="00D213C9">
              <w:rPr>
                <w:rFonts w:ascii="Times New Roman" w:hAnsi="Times New Roman" w:cs="Times New Roman"/>
                <w:sz w:val="20"/>
                <w:szCs w:val="20"/>
              </w:rPr>
              <w:t>ченных доходов и (или) финансового обеспечения (возмещения) затрат в связи с предоставлением населению услуг общественной бани на территории Волотовского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1900010180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lastRenderedPageBreak/>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1900010180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Муниципальная программа "Развитие коммунальной инфраструктуры и повышения качества жилищно-коммунальных услуг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"Развитие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 водоснабжения и водоотведения населенных пунктов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мероприятие "Реализация муниципальной политики в области развития коммунальной инфраструктуры в Волотовском муниципальном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3 970,85185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Расходы, направленные на финансовую поддержку учреждений (а разработку санитарно-защитных зон и лицензиров</w:t>
            </w:r>
            <w:r w:rsidRPr="00D213C9">
              <w:rPr>
                <w:rFonts w:ascii="Times New Roman" w:hAnsi="Times New Roman" w:cs="Times New Roman"/>
                <w:sz w:val="20"/>
                <w:szCs w:val="20"/>
              </w:rPr>
              <w:t>а</w:t>
            </w:r>
            <w:r w:rsidRPr="00D213C9">
              <w:rPr>
                <w:rFonts w:ascii="Times New Roman" w:hAnsi="Times New Roman" w:cs="Times New Roman"/>
                <w:sz w:val="20"/>
                <w:szCs w:val="20"/>
              </w:rPr>
              <w:t>ние объектов центрального водоснабж</w:t>
            </w:r>
            <w:r w:rsidRPr="00D213C9">
              <w:rPr>
                <w:rFonts w:ascii="Times New Roman" w:hAnsi="Times New Roman" w:cs="Times New Roman"/>
                <w:sz w:val="20"/>
                <w:szCs w:val="20"/>
              </w:rPr>
              <w:t>е</w:t>
            </w:r>
            <w:r w:rsidRPr="00D213C9">
              <w:rPr>
                <w:rFonts w:ascii="Times New Roman" w:hAnsi="Times New Roman" w:cs="Times New Roman"/>
                <w:sz w:val="20"/>
                <w:szCs w:val="20"/>
              </w:rPr>
              <w:t>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прокладку нового водопров</w:t>
            </w:r>
            <w:r w:rsidRPr="00D213C9">
              <w:rPr>
                <w:rFonts w:ascii="Times New Roman" w:hAnsi="Times New Roman" w:cs="Times New Roman"/>
                <w:sz w:val="20"/>
                <w:szCs w:val="20"/>
              </w:rPr>
              <w:t>о</w:t>
            </w:r>
            <w:r w:rsidRPr="00D213C9">
              <w:rPr>
                <w:rFonts w:ascii="Times New Roman" w:hAnsi="Times New Roman" w:cs="Times New Roman"/>
                <w:sz w:val="20"/>
                <w:szCs w:val="20"/>
              </w:rPr>
              <w:t>да.расположенного от аратезианской скважины поселк Волот ул</w:t>
            </w:r>
            <w:proofErr w:type="gramStart"/>
            <w:r w:rsidRPr="00D213C9">
              <w:rPr>
                <w:rFonts w:ascii="Times New Roman" w:hAnsi="Times New Roman" w:cs="Times New Roman"/>
                <w:sz w:val="20"/>
                <w:szCs w:val="20"/>
              </w:rPr>
              <w:t>.К</w:t>
            </w:r>
            <w:proofErr w:type="gramEnd"/>
            <w:r w:rsidRPr="00D213C9">
              <w:rPr>
                <w:rFonts w:ascii="Times New Roman" w:hAnsi="Times New Roman" w:cs="Times New Roman"/>
                <w:sz w:val="20"/>
                <w:szCs w:val="20"/>
              </w:rPr>
              <w:t>омарова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на осуществление капитал</w:t>
            </w:r>
            <w:r w:rsidRPr="00D213C9">
              <w:rPr>
                <w:rFonts w:ascii="Times New Roman" w:hAnsi="Times New Roman" w:cs="Times New Roman"/>
                <w:sz w:val="20"/>
                <w:szCs w:val="20"/>
              </w:rPr>
              <w:t>ь</w:t>
            </w:r>
            <w:r w:rsidRPr="00D213C9">
              <w:rPr>
                <w:rFonts w:ascii="Times New Roman" w:hAnsi="Times New Roman" w:cs="Times New Roman"/>
                <w:sz w:val="20"/>
                <w:szCs w:val="20"/>
              </w:rPr>
              <w:t>ных вложений бюджетным и автоно</w:t>
            </w:r>
            <w:r w:rsidRPr="00D213C9">
              <w:rPr>
                <w:rFonts w:ascii="Times New Roman" w:hAnsi="Times New Roman" w:cs="Times New Roman"/>
                <w:sz w:val="20"/>
                <w:szCs w:val="20"/>
              </w:rPr>
              <w:t>м</w:t>
            </w:r>
            <w:r w:rsidRPr="00D213C9">
              <w:rPr>
                <w:rFonts w:ascii="Times New Roman" w:hAnsi="Times New Roman" w:cs="Times New Roman"/>
                <w:sz w:val="20"/>
                <w:szCs w:val="20"/>
              </w:rPr>
              <w:t>ным учреждениям, государственным (муниципальным) унитарным предпри</w:t>
            </w:r>
            <w:r w:rsidRPr="00D213C9">
              <w:rPr>
                <w:rFonts w:ascii="Times New Roman" w:hAnsi="Times New Roman" w:cs="Times New Roman"/>
                <w:sz w:val="20"/>
                <w:szCs w:val="20"/>
              </w:rPr>
              <w:t>я</w:t>
            </w:r>
            <w:r w:rsidRPr="00D213C9">
              <w:rPr>
                <w:rFonts w:ascii="Times New Roman" w:hAnsi="Times New Roman" w:cs="Times New Roman"/>
                <w:sz w:val="20"/>
                <w:szCs w:val="20"/>
              </w:rPr>
              <w:t>тиям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2010112370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110,60300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в области водоснабжения и водоотведения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2010172370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3 034,34134</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софинансирование за счет местного бюджета на реализацию мероприятий муниципальной программы "Развитие коммунальной инфраструктуры и повышения качества жилищно-коммунальных услуг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20101S2370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765,90751</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"Комплек</w:t>
            </w:r>
            <w:r w:rsidRPr="00D213C9">
              <w:rPr>
                <w:rFonts w:ascii="Times New Roman" w:hAnsi="Times New Roman" w:cs="Times New Roman"/>
                <w:sz w:val="20"/>
                <w:szCs w:val="20"/>
              </w:rPr>
              <w:t>с</w:t>
            </w:r>
            <w:r w:rsidRPr="00D213C9">
              <w:rPr>
                <w:rFonts w:ascii="Times New Roman" w:hAnsi="Times New Roman" w:cs="Times New Roman"/>
                <w:sz w:val="20"/>
                <w:szCs w:val="20"/>
              </w:rPr>
              <w:t>ные меры противодействия наркомании и зависимости от других психоактивных веществ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снижению актуальн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проблем, связанных со злоупотре</w:t>
            </w:r>
            <w:r w:rsidRPr="00D213C9">
              <w:rPr>
                <w:rFonts w:ascii="Times New Roman" w:hAnsi="Times New Roman" w:cs="Times New Roman"/>
                <w:sz w:val="20"/>
                <w:szCs w:val="20"/>
              </w:rPr>
              <w:t>б</w:t>
            </w:r>
            <w:r w:rsidRPr="00D213C9">
              <w:rPr>
                <w:rFonts w:ascii="Times New Roman" w:hAnsi="Times New Roman" w:cs="Times New Roman"/>
                <w:sz w:val="20"/>
                <w:szCs w:val="20"/>
              </w:rPr>
              <w:t>лением наркотиков и других психоа</w:t>
            </w:r>
            <w:r w:rsidRPr="00D213C9">
              <w:rPr>
                <w:rFonts w:ascii="Times New Roman" w:hAnsi="Times New Roman" w:cs="Times New Roman"/>
                <w:sz w:val="20"/>
                <w:szCs w:val="20"/>
              </w:rPr>
              <w:t>к</w:t>
            </w:r>
            <w:r w:rsidRPr="00D213C9">
              <w:rPr>
                <w:rFonts w:ascii="Times New Roman" w:hAnsi="Times New Roman" w:cs="Times New Roman"/>
                <w:sz w:val="20"/>
                <w:szCs w:val="20"/>
              </w:rPr>
              <w:t>тивных веществ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оздоровление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2100099990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"Профила</w:t>
            </w:r>
            <w:r w:rsidRPr="00D213C9">
              <w:rPr>
                <w:rFonts w:ascii="Times New Roman" w:hAnsi="Times New Roman" w:cs="Times New Roman"/>
                <w:sz w:val="20"/>
                <w:szCs w:val="20"/>
              </w:rPr>
              <w:t>к</w:t>
            </w:r>
            <w:r w:rsidRPr="00D213C9">
              <w:rPr>
                <w:rFonts w:ascii="Times New Roman" w:hAnsi="Times New Roman" w:cs="Times New Roman"/>
                <w:sz w:val="20"/>
                <w:szCs w:val="20"/>
              </w:rPr>
              <w:t>тика правонарушений, терроризма и экстремизма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"Профилактика правон</w:t>
            </w:r>
            <w:r w:rsidRPr="00D213C9">
              <w:rPr>
                <w:rFonts w:ascii="Times New Roman" w:hAnsi="Times New Roman" w:cs="Times New Roman"/>
                <w:sz w:val="20"/>
                <w:szCs w:val="20"/>
              </w:rPr>
              <w:t>а</w:t>
            </w:r>
            <w:r w:rsidRPr="00D213C9">
              <w:rPr>
                <w:rFonts w:ascii="Times New Roman" w:hAnsi="Times New Roman" w:cs="Times New Roman"/>
                <w:sz w:val="20"/>
                <w:szCs w:val="20"/>
              </w:rPr>
              <w:t>рушений в Волотовском муниципальном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Мероприятие по совершенствованию системы профилактики правонаруш</w:t>
            </w:r>
            <w:r w:rsidRPr="00D213C9">
              <w:rPr>
                <w:rFonts w:ascii="Times New Roman" w:hAnsi="Times New Roman" w:cs="Times New Roman"/>
                <w:sz w:val="20"/>
                <w:szCs w:val="20"/>
              </w:rPr>
              <w:t>е</w:t>
            </w:r>
            <w:r w:rsidRPr="00D213C9">
              <w:rPr>
                <w:rFonts w:ascii="Times New Roman" w:hAnsi="Times New Roman" w:cs="Times New Roman"/>
                <w:sz w:val="20"/>
                <w:szCs w:val="20"/>
              </w:rPr>
              <w:t>ний, направленных на сокращение количества преступлений и преступн</w:t>
            </w:r>
            <w:r w:rsidRPr="00D213C9">
              <w:rPr>
                <w:rFonts w:ascii="Times New Roman" w:hAnsi="Times New Roman" w:cs="Times New Roman"/>
                <w:sz w:val="20"/>
                <w:szCs w:val="20"/>
              </w:rPr>
              <w:t>о</w:t>
            </w:r>
            <w:r w:rsidRPr="00D213C9">
              <w:rPr>
                <w:rFonts w:ascii="Times New Roman" w:hAnsi="Times New Roman" w:cs="Times New Roman"/>
                <w:sz w:val="20"/>
                <w:szCs w:val="20"/>
              </w:rPr>
              <w:t>сти среди несовершеннолетних на территории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проведение в каникуля</w:t>
            </w:r>
            <w:r w:rsidRPr="00D213C9">
              <w:rPr>
                <w:rFonts w:ascii="Times New Roman" w:hAnsi="Times New Roman" w:cs="Times New Roman"/>
                <w:sz w:val="20"/>
                <w:szCs w:val="20"/>
              </w:rPr>
              <w:t>р</w:t>
            </w:r>
            <w:r w:rsidRPr="00D213C9">
              <w:rPr>
                <w:rFonts w:ascii="Times New Roman" w:hAnsi="Times New Roman" w:cs="Times New Roman"/>
                <w:sz w:val="20"/>
                <w:szCs w:val="20"/>
              </w:rPr>
              <w:t>ное время военно-патриотических лагерей и осуществление трудоустро</w:t>
            </w:r>
            <w:r w:rsidRPr="00D213C9">
              <w:rPr>
                <w:rFonts w:ascii="Times New Roman" w:hAnsi="Times New Roman" w:cs="Times New Roman"/>
                <w:sz w:val="20"/>
                <w:szCs w:val="20"/>
              </w:rPr>
              <w:t>й</w:t>
            </w:r>
            <w:r w:rsidRPr="00D213C9">
              <w:rPr>
                <w:rFonts w:ascii="Times New Roman" w:hAnsi="Times New Roman" w:cs="Times New Roman"/>
                <w:sz w:val="20"/>
                <w:szCs w:val="20"/>
              </w:rPr>
              <w:t>ством выпускников в период летних каникул в рамках подпрограммы Профилактика правонарушений в Волотовском муниципальном округе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оздоровление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2220199990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 территорий Волотовского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8 297,10200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8 122,70200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8 122,70200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энергетич</w:t>
            </w:r>
            <w:r w:rsidRPr="00D213C9">
              <w:rPr>
                <w:rFonts w:ascii="Times New Roman" w:hAnsi="Times New Roman" w:cs="Times New Roman"/>
                <w:sz w:val="20"/>
                <w:szCs w:val="20"/>
              </w:rPr>
              <w:t>е</w:t>
            </w:r>
            <w:r w:rsidRPr="00D213C9">
              <w:rPr>
                <w:rFonts w:ascii="Times New Roman" w:hAnsi="Times New Roman" w:cs="Times New Roman"/>
                <w:sz w:val="20"/>
                <w:szCs w:val="20"/>
              </w:rPr>
              <w:t>ской эффективности на территории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Доведение уровня освещённости улиц, проездов, пешеходных дорожек сельского поселения до 85%.</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2410000550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6 544,08000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6 237,68000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"Озеленение территории Волотовского муниципального округа, содержание братских захоронений и гражданских кладбищ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по озеленению территорий, поддержание братских и гражданских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2420000560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Подпрограмма "Повышение уровня комфортности и чистоты на территории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1 413,02200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санитарной, противоп</w:t>
            </w:r>
            <w:r w:rsidRPr="00D213C9">
              <w:rPr>
                <w:rFonts w:ascii="Times New Roman" w:hAnsi="Times New Roman" w:cs="Times New Roman"/>
                <w:sz w:val="20"/>
                <w:szCs w:val="20"/>
              </w:rPr>
              <w:t>о</w:t>
            </w:r>
            <w:r w:rsidRPr="00D213C9">
              <w:rPr>
                <w:rFonts w:ascii="Times New Roman" w:hAnsi="Times New Roman" w:cs="Times New Roman"/>
                <w:sz w:val="20"/>
                <w:szCs w:val="20"/>
              </w:rPr>
              <w:t>жарной безопасности, безопасности передвижения населения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1 358,62200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1 358,62200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1 358,62200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1 545,02200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1 008,62200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1 195,02200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1 195,02200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Мероприятия, направленные на борьбу с </w:t>
            </w:r>
            <w:r w:rsidRPr="00D213C9">
              <w:rPr>
                <w:rFonts w:ascii="Times New Roman" w:hAnsi="Times New Roman" w:cs="Times New Roman"/>
                <w:sz w:val="20"/>
                <w:szCs w:val="20"/>
              </w:rPr>
              <w:lastRenderedPageBreak/>
              <w:t>борщевиком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2430000590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2430000590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"Комплек</w:t>
            </w:r>
            <w:r w:rsidRPr="00D213C9">
              <w:rPr>
                <w:rFonts w:ascii="Times New Roman" w:hAnsi="Times New Roman" w:cs="Times New Roman"/>
                <w:sz w:val="20"/>
                <w:szCs w:val="20"/>
              </w:rPr>
              <w:t>с</w:t>
            </w:r>
            <w:r w:rsidRPr="00D213C9">
              <w:rPr>
                <w:rFonts w:ascii="Times New Roman" w:hAnsi="Times New Roman" w:cs="Times New Roman"/>
                <w:sz w:val="20"/>
                <w:szCs w:val="20"/>
              </w:rPr>
              <w:t>ное развитие транспортной инфрастру</w:t>
            </w:r>
            <w:r w:rsidRPr="00D213C9">
              <w:rPr>
                <w:rFonts w:ascii="Times New Roman" w:hAnsi="Times New Roman" w:cs="Times New Roman"/>
                <w:sz w:val="20"/>
                <w:szCs w:val="20"/>
              </w:rPr>
              <w:t>к</w:t>
            </w:r>
            <w:r w:rsidRPr="00D213C9">
              <w:rPr>
                <w:rFonts w:ascii="Times New Roman" w:hAnsi="Times New Roman" w:cs="Times New Roman"/>
                <w:sz w:val="20"/>
                <w:szCs w:val="20"/>
              </w:rPr>
              <w:t>туры в Волотовском муниципальном округе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Текущий ремонт тротуаров и пешехо</w:t>
            </w:r>
            <w:r w:rsidRPr="00D213C9">
              <w:rPr>
                <w:rFonts w:ascii="Times New Roman" w:hAnsi="Times New Roman" w:cs="Times New Roman"/>
                <w:sz w:val="20"/>
                <w:szCs w:val="20"/>
              </w:rPr>
              <w:t>д</w:t>
            </w:r>
            <w:r w:rsidRPr="00D213C9">
              <w:rPr>
                <w:rFonts w:ascii="Times New Roman" w:hAnsi="Times New Roman" w:cs="Times New Roman"/>
                <w:sz w:val="20"/>
                <w:szCs w:val="20"/>
              </w:rPr>
              <w:t>ных дорожек общего пользования населенных пунктов и искусственных сооружений на них, включая проектно-изыскательские работы.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Текущий ремонт тротуаров (восстано</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несущей способности, системы водоотвода), пешеходных дорожек и искусственных сооружений на них (мостиков)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2600200530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Улучшение оборудования остановок общественного транспорта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приведению остан</w:t>
            </w:r>
            <w:r w:rsidRPr="00D213C9">
              <w:rPr>
                <w:rFonts w:ascii="Times New Roman" w:hAnsi="Times New Roman" w:cs="Times New Roman"/>
                <w:sz w:val="20"/>
                <w:szCs w:val="20"/>
              </w:rPr>
              <w:t>о</w:t>
            </w:r>
            <w:r w:rsidRPr="00D213C9">
              <w:rPr>
                <w:rFonts w:ascii="Times New Roman" w:hAnsi="Times New Roman" w:cs="Times New Roman"/>
                <w:sz w:val="20"/>
                <w:szCs w:val="20"/>
              </w:rPr>
              <w:t>вочных пунктов в нормативное состо</w:t>
            </w:r>
            <w:r w:rsidRPr="00D213C9">
              <w:rPr>
                <w:rFonts w:ascii="Times New Roman" w:hAnsi="Times New Roman" w:cs="Times New Roman"/>
                <w:sz w:val="20"/>
                <w:szCs w:val="20"/>
              </w:rPr>
              <w:t>я</w:t>
            </w:r>
            <w:r w:rsidRPr="00D213C9">
              <w:rPr>
                <w:rFonts w:ascii="Times New Roman" w:hAnsi="Times New Roman" w:cs="Times New Roman"/>
                <w:sz w:val="20"/>
                <w:szCs w:val="20"/>
              </w:rPr>
              <w:t>ние (установка скамеек; уборка, мойка остановок общественного транспорта, устранение мелких повреждений, окраска, замена урн для сбора мусора и др.)</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Дорожное хозяйство (дорожные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2600300540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"Обеспеч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первичных мер пожарной безопа</w:t>
            </w:r>
            <w:r w:rsidRPr="00D213C9">
              <w:rPr>
                <w:rFonts w:ascii="Times New Roman" w:hAnsi="Times New Roman" w:cs="Times New Roman"/>
                <w:sz w:val="20"/>
                <w:szCs w:val="20"/>
              </w:rPr>
              <w:t>с</w:t>
            </w:r>
            <w:r w:rsidRPr="00D213C9">
              <w:rPr>
                <w:rFonts w:ascii="Times New Roman" w:hAnsi="Times New Roman" w:cs="Times New Roman"/>
                <w:sz w:val="20"/>
                <w:szCs w:val="20"/>
              </w:rPr>
              <w:t>ности на территории Волотовского муниципального округа "</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Мероприятия по укрепление против</w:t>
            </w:r>
            <w:r w:rsidRPr="00D213C9">
              <w:rPr>
                <w:rFonts w:ascii="Times New Roman" w:hAnsi="Times New Roman" w:cs="Times New Roman"/>
                <w:sz w:val="20"/>
                <w:szCs w:val="20"/>
              </w:rPr>
              <w:t>о</w:t>
            </w:r>
            <w:r w:rsidRPr="00D213C9">
              <w:rPr>
                <w:rFonts w:ascii="Times New Roman" w:hAnsi="Times New Roman" w:cs="Times New Roman"/>
                <w:sz w:val="20"/>
                <w:szCs w:val="20"/>
              </w:rPr>
              <w:t>пожарного состояния учреждений, жилого фонда, территории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Национальная безопасность и прав</w:t>
            </w:r>
            <w:r w:rsidRPr="00D213C9">
              <w:rPr>
                <w:rFonts w:ascii="Times New Roman" w:hAnsi="Times New Roman" w:cs="Times New Roman"/>
                <w:sz w:val="20"/>
                <w:szCs w:val="20"/>
              </w:rPr>
              <w:t>о</w:t>
            </w:r>
            <w:r w:rsidRPr="00D213C9">
              <w:rPr>
                <w:rFonts w:ascii="Times New Roman" w:hAnsi="Times New Roman" w:cs="Times New Roman"/>
                <w:sz w:val="20"/>
                <w:szCs w:val="20"/>
              </w:rPr>
              <w:t>охранительная деятельность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Защита населения и территории от чрезвычайных ситуаций природного и техногенного характера, пожарная безопасность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"Формир</w:t>
            </w:r>
            <w:r w:rsidRPr="00D213C9">
              <w:rPr>
                <w:rFonts w:ascii="Times New Roman" w:hAnsi="Times New Roman" w:cs="Times New Roman"/>
                <w:sz w:val="20"/>
                <w:szCs w:val="20"/>
              </w:rPr>
              <w:t>о</w:t>
            </w:r>
            <w:r w:rsidRPr="00D213C9">
              <w:rPr>
                <w:rFonts w:ascii="Times New Roman" w:hAnsi="Times New Roman" w:cs="Times New Roman"/>
                <w:sz w:val="20"/>
                <w:szCs w:val="20"/>
              </w:rPr>
              <w:t>вание современной городской среды в п. Волот Волотовского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Национальный проект" Жилье и городская среда"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Основное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тие</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лагоустройство и содержание дворовых территорий МКД и террит</w:t>
            </w:r>
            <w:r w:rsidRPr="00D213C9">
              <w:rPr>
                <w:rFonts w:ascii="Times New Roman" w:hAnsi="Times New Roman" w:cs="Times New Roman"/>
                <w:sz w:val="20"/>
                <w:szCs w:val="20"/>
              </w:rPr>
              <w:t>о</w:t>
            </w:r>
            <w:r w:rsidRPr="00D213C9">
              <w:rPr>
                <w:rFonts w:ascii="Times New Roman" w:hAnsi="Times New Roman" w:cs="Times New Roman"/>
                <w:sz w:val="20"/>
                <w:szCs w:val="20"/>
              </w:rPr>
              <w:t>рий общего пользования"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реализацию мероприятий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пальных программ, направленных на благоустройство дворовых территорий многоквартирных домов и на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устройство общественных территорий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280F255550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945,99000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"Развитие и совершенствование форм местного самоуправления на территории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3 480,76000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Содействие развитию форм непосре</w:t>
            </w:r>
            <w:r w:rsidRPr="00D213C9">
              <w:rPr>
                <w:rFonts w:ascii="Times New Roman" w:hAnsi="Times New Roman" w:cs="Times New Roman"/>
                <w:sz w:val="20"/>
                <w:szCs w:val="20"/>
              </w:rPr>
              <w:t>д</w:t>
            </w:r>
            <w:r w:rsidRPr="00D213C9">
              <w:rPr>
                <w:rFonts w:ascii="Times New Roman" w:hAnsi="Times New Roman" w:cs="Times New Roman"/>
                <w:sz w:val="20"/>
                <w:szCs w:val="20"/>
              </w:rPr>
              <w:t>ственного осуществления населением местного самоуправления и участия населения в осуществлении местного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3 480,76000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территориального общественного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2900372090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проекта поддержки местных инициатив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1 850,00000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1 150,00000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2900375260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Софинансирование к реализации проекта ТОС «Возрождение» (</w:t>
            </w:r>
            <w:proofErr w:type="gramStart"/>
            <w:r w:rsidRPr="00D213C9">
              <w:rPr>
                <w:rFonts w:ascii="Times New Roman" w:hAnsi="Times New Roman" w:cs="Times New Roman"/>
                <w:sz w:val="20"/>
                <w:szCs w:val="20"/>
              </w:rPr>
              <w:t>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 тво</w:t>
            </w:r>
            <w:proofErr w:type="gramEnd"/>
            <w:r w:rsidRPr="00D213C9">
              <w:rPr>
                <w:rFonts w:ascii="Times New Roman" w:hAnsi="Times New Roman" w:cs="Times New Roman"/>
                <w:sz w:val="20"/>
                <w:szCs w:val="20"/>
              </w:rPr>
              <w:t xml:space="preserve"> территории детской площадки около стадиона п. Волот)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реализации проекта ТОС «Ра</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свет» (Приобретение спорти</w:t>
            </w:r>
            <w:r w:rsidRPr="00D213C9">
              <w:rPr>
                <w:rFonts w:ascii="Times New Roman" w:hAnsi="Times New Roman" w:cs="Times New Roman"/>
                <w:sz w:val="20"/>
                <w:szCs w:val="20"/>
              </w:rPr>
              <w:t>в</w:t>
            </w:r>
            <w:r w:rsidRPr="00D213C9">
              <w:rPr>
                <w:rFonts w:ascii="Times New Roman" w:hAnsi="Times New Roman" w:cs="Times New Roman"/>
                <w:sz w:val="20"/>
                <w:szCs w:val="20"/>
              </w:rPr>
              <w:t>ного оборудования для Городецкого сельского дома культуры д. Городцы)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реализации проекта ТОС "Славитино</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Замена окон и установка двери в Славитинском сельском доме культуры)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реализации проекта ТОС "Октябрьское" (Замена окон в зданиях библиотеки и дома культуры д. Порожки)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29003S2094</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Софинансирование к реализации проекта поддержки местных инициатив (Ремонт районной библиотеки п. Волот</w:t>
            </w:r>
            <w:proofErr w:type="gramEnd"/>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бюджетным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реализации проекта поддержки местных инициатив (</w:t>
            </w:r>
            <w:proofErr w:type="gramStart"/>
            <w:r w:rsidRPr="00D213C9">
              <w:rPr>
                <w:rFonts w:ascii="Times New Roman" w:hAnsi="Times New Roman" w:cs="Times New Roman"/>
                <w:sz w:val="20"/>
                <w:szCs w:val="20"/>
              </w:rPr>
              <w:t>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 тво</w:t>
            </w:r>
            <w:proofErr w:type="gramEnd"/>
            <w:r w:rsidRPr="00D213C9">
              <w:rPr>
                <w:rFonts w:ascii="Times New Roman" w:hAnsi="Times New Roman" w:cs="Times New Roman"/>
                <w:sz w:val="20"/>
                <w:szCs w:val="20"/>
              </w:rPr>
              <w:t xml:space="preserve"> кладбища в д. Дерглец Волотовского муниципальн ого округа замена ограждения)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Благоустройство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29003S5262</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328,55000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Софинансирование к реализации проекта поддержки местных инициатив (Ремонт Славитинской сельской библиотеки)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29003S5263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183,39000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 Привлеч</w:t>
            </w:r>
            <w:r w:rsidRPr="00D213C9">
              <w:rPr>
                <w:rFonts w:ascii="Times New Roman" w:hAnsi="Times New Roman" w:cs="Times New Roman"/>
                <w:sz w:val="20"/>
                <w:szCs w:val="20"/>
              </w:rPr>
              <w:t>е</w:t>
            </w:r>
            <w:r w:rsidRPr="00D213C9">
              <w:rPr>
                <w:rFonts w:ascii="Times New Roman" w:hAnsi="Times New Roman" w:cs="Times New Roman"/>
                <w:sz w:val="20"/>
                <w:szCs w:val="20"/>
              </w:rPr>
              <w:t>ние педагогических кадров в сферу образования Волотовского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стипендии студентам профессионал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ных учебных заведений</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бучающимся на очной и заочной формах обучения по направлению "педагогическое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lastRenderedPageBreak/>
              <w:t>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3000000160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Общее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Стипендии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3000000160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посвяще</w:t>
            </w:r>
            <w:r w:rsidRPr="00D213C9">
              <w:rPr>
                <w:rFonts w:ascii="Times New Roman" w:hAnsi="Times New Roman" w:cs="Times New Roman"/>
                <w:sz w:val="20"/>
                <w:szCs w:val="20"/>
              </w:rPr>
              <w:t>н</w:t>
            </w:r>
            <w:r w:rsidRPr="00D213C9">
              <w:rPr>
                <w:rFonts w:ascii="Times New Roman" w:hAnsi="Times New Roman" w:cs="Times New Roman"/>
                <w:sz w:val="20"/>
                <w:szCs w:val="20"/>
              </w:rPr>
              <w:t>ных Году педагога и наставника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Муниципальная программа" Патриот</w:t>
            </w:r>
            <w:r w:rsidRPr="00D213C9">
              <w:rPr>
                <w:rFonts w:ascii="Times New Roman" w:hAnsi="Times New Roman" w:cs="Times New Roman"/>
                <w:sz w:val="20"/>
                <w:szCs w:val="20"/>
              </w:rPr>
              <w:t>и</w:t>
            </w:r>
            <w:r w:rsidRPr="00D213C9">
              <w:rPr>
                <w:rFonts w:ascii="Times New Roman" w:hAnsi="Times New Roman" w:cs="Times New Roman"/>
                <w:sz w:val="20"/>
                <w:szCs w:val="20"/>
              </w:rPr>
              <w:t>ческое воспитание населения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Совершенствование информационно-методического обеспечения системы патриотического воспитания населения района и допризывной подготовки молодежи к военной службе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Информационно-методического обеспечения системы патриотического воспитания населения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3100199990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Организация патриотического воспит</w:t>
            </w:r>
            <w:r w:rsidRPr="00D213C9">
              <w:rPr>
                <w:rFonts w:ascii="Times New Roman" w:hAnsi="Times New Roman" w:cs="Times New Roman"/>
                <w:sz w:val="20"/>
                <w:szCs w:val="20"/>
              </w:rPr>
              <w:t>а</w:t>
            </w:r>
            <w:r w:rsidRPr="00D213C9">
              <w:rPr>
                <w:rFonts w:ascii="Times New Roman" w:hAnsi="Times New Roman" w:cs="Times New Roman"/>
                <w:sz w:val="20"/>
                <w:szCs w:val="20"/>
              </w:rPr>
              <w:t>ния населения района и допризывной подготовки молодежи к военной службе в ходе подготовки и проведения мероприятий патриотической напра</w:t>
            </w:r>
            <w:r w:rsidRPr="00D213C9">
              <w:rPr>
                <w:rFonts w:ascii="Times New Roman" w:hAnsi="Times New Roman" w:cs="Times New Roman"/>
                <w:sz w:val="20"/>
                <w:szCs w:val="20"/>
              </w:rPr>
              <w:t>в</w:t>
            </w:r>
            <w:r w:rsidRPr="00D213C9">
              <w:rPr>
                <w:rFonts w:ascii="Times New Roman" w:hAnsi="Times New Roman" w:cs="Times New Roman"/>
                <w:sz w:val="20"/>
                <w:szCs w:val="20"/>
              </w:rPr>
              <w:t>ленности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проведение мероприятий патриот</w:t>
            </w:r>
            <w:r w:rsidRPr="00D213C9">
              <w:rPr>
                <w:rFonts w:ascii="Times New Roman" w:hAnsi="Times New Roman" w:cs="Times New Roman"/>
                <w:sz w:val="20"/>
                <w:szCs w:val="20"/>
              </w:rPr>
              <w:t>и</w:t>
            </w:r>
            <w:r w:rsidRPr="00D213C9">
              <w:rPr>
                <w:rFonts w:ascii="Times New Roman" w:hAnsi="Times New Roman" w:cs="Times New Roman"/>
                <w:sz w:val="20"/>
                <w:szCs w:val="20"/>
              </w:rPr>
              <w:t>ческой направленности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оздоровление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3100299990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Координация деятельности патриотич</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ских формирований, общественных объединений, различных организаций по патриотическому воспитанию населения </w:t>
            </w:r>
            <w:r w:rsidRPr="00D213C9">
              <w:rPr>
                <w:rFonts w:ascii="Times New Roman" w:hAnsi="Times New Roman" w:cs="Times New Roman"/>
                <w:sz w:val="20"/>
                <w:szCs w:val="20"/>
              </w:rPr>
              <w:lastRenderedPageBreak/>
              <w:t>района и допризывной подготовке молодежи к военной службе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3100300000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Организация деятельности центра военно – патриотического воспитания и подготовки молодежи к военной службе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Молодежная политика и оздоровление детей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3100399990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функционирование органов местного самоуправления Волотовского муниципального округа, не отнесенные к муниципальным программам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35 546,00700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32 238,60000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32 261,50000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Руководство и управления в сфере установленных функций органов местного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Глава муниципального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высшего должнос</w:t>
            </w:r>
            <w:r w:rsidRPr="00D213C9">
              <w:rPr>
                <w:rFonts w:ascii="Times New Roman" w:hAnsi="Times New Roman" w:cs="Times New Roman"/>
                <w:sz w:val="20"/>
                <w:szCs w:val="20"/>
              </w:rPr>
              <w:t>т</w:t>
            </w:r>
            <w:r w:rsidRPr="00D213C9">
              <w:rPr>
                <w:rFonts w:ascii="Times New Roman" w:hAnsi="Times New Roman" w:cs="Times New Roman"/>
                <w:sz w:val="20"/>
                <w:szCs w:val="20"/>
              </w:rPr>
              <w:t>ного лица субъекта Российской Федер</w:t>
            </w:r>
            <w:r w:rsidRPr="00D213C9">
              <w:rPr>
                <w:rFonts w:ascii="Times New Roman" w:hAnsi="Times New Roman" w:cs="Times New Roman"/>
                <w:sz w:val="20"/>
                <w:szCs w:val="20"/>
              </w:rPr>
              <w:t>а</w:t>
            </w:r>
            <w:r w:rsidRPr="00D213C9">
              <w:rPr>
                <w:rFonts w:ascii="Times New Roman" w:hAnsi="Times New Roman" w:cs="Times New Roman"/>
                <w:sz w:val="20"/>
                <w:szCs w:val="20"/>
              </w:rPr>
              <w:t>ции и муниципального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9110001040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1 775,40000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Контрольно-счетная палата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контрольно-счетной палаты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Обеспечение деятельности финансовых,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9120001040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597,00000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482,00000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функций органов местного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33 173,60700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29 981,20000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30 004,10000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функций органов местного самоуправления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29 483,40700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26 304,40000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26 304,40000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27 352,90700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24 301,90000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24 301,90000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законодательных (представительных) органов госуда</w:t>
            </w:r>
            <w:r w:rsidRPr="00D213C9">
              <w:rPr>
                <w:rFonts w:ascii="Times New Roman" w:hAnsi="Times New Roman" w:cs="Times New Roman"/>
                <w:sz w:val="20"/>
                <w:szCs w:val="20"/>
              </w:rPr>
              <w:t>р</w:t>
            </w:r>
            <w:r w:rsidRPr="00D213C9">
              <w:rPr>
                <w:rFonts w:ascii="Times New Roman" w:hAnsi="Times New Roman" w:cs="Times New Roman"/>
                <w:sz w:val="20"/>
                <w:szCs w:val="20"/>
              </w:rPr>
              <w:t xml:space="preserve">ственной власти и представительных </w:t>
            </w:r>
            <w:r w:rsidRPr="00D213C9">
              <w:rPr>
                <w:rFonts w:ascii="Times New Roman" w:hAnsi="Times New Roman" w:cs="Times New Roman"/>
                <w:sz w:val="20"/>
                <w:szCs w:val="20"/>
              </w:rPr>
              <w:lastRenderedPageBreak/>
              <w:t>органов муниципальных образований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26 524,95700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23 908,10000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23 908,10000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25 019,20000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23 471,50000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23 471,50000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1 464,15700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41,60000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финансовых, налоговых и таможенных органов и органов финансового (финансово </w:t>
            </w:r>
            <w:proofErr w:type="gramStart"/>
            <w:r w:rsidRPr="00D213C9">
              <w:rPr>
                <w:rFonts w:ascii="Times New Roman" w:hAnsi="Times New Roman" w:cs="Times New Roman"/>
                <w:sz w:val="20"/>
                <w:szCs w:val="20"/>
              </w:rPr>
              <w:t>-б</w:t>
            </w:r>
            <w:proofErr w:type="gramEnd"/>
            <w:r w:rsidRPr="00D213C9">
              <w:rPr>
                <w:rFonts w:ascii="Times New Roman" w:hAnsi="Times New Roman" w:cs="Times New Roman"/>
                <w:sz w:val="20"/>
                <w:szCs w:val="20"/>
              </w:rPr>
              <w:t>юджетного) надзора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357,00000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379,00000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319,00000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367,00000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0106</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456,15000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288,45000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Уплата налогов, сборов и иных платежей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850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167,70000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2 130,50000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2 130,50000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2 002,50000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2 100,50000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1 972,50000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9180001040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Реализация мероприятий связанных с расходами старост деревень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выплаты населению</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9180010170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обслуживанию и соправождению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(организаций) муниципальными финансами и ведению бухгалтерского учета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1 035,30000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1 035,30000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1 035,30000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1 021,80000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919,00000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905,50000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116,30000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(публикация норм</w:t>
            </w:r>
            <w:r w:rsidRPr="00D213C9">
              <w:rPr>
                <w:rFonts w:ascii="Times New Roman" w:hAnsi="Times New Roman" w:cs="Times New Roman"/>
                <w:sz w:val="20"/>
                <w:szCs w:val="20"/>
              </w:rPr>
              <w:t>а</w:t>
            </w:r>
            <w:r w:rsidRPr="00D213C9">
              <w:rPr>
                <w:rFonts w:ascii="Times New Roman" w:hAnsi="Times New Roman" w:cs="Times New Roman"/>
                <w:sz w:val="20"/>
                <w:szCs w:val="20"/>
              </w:rPr>
              <w:t>тивных актов)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9180010990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 ос</w:t>
            </w:r>
            <w:r w:rsidRPr="00D213C9">
              <w:rPr>
                <w:rFonts w:ascii="Times New Roman" w:hAnsi="Times New Roman" w:cs="Times New Roman"/>
                <w:sz w:val="20"/>
                <w:szCs w:val="20"/>
              </w:rPr>
              <w:t>у</w:t>
            </w:r>
            <w:r w:rsidRPr="00D213C9">
              <w:rPr>
                <w:rFonts w:ascii="Times New Roman" w:hAnsi="Times New Roman" w:cs="Times New Roman"/>
                <w:sz w:val="20"/>
                <w:szCs w:val="20"/>
              </w:rPr>
              <w:t>ществляющие отдельные полномочия по первичному воинскому учету на территориях, где отсутствуют военные комиссариаты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оборона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Мобилизация и вневойсковая подгото</w:t>
            </w:r>
            <w:r w:rsidRPr="00D213C9">
              <w:rPr>
                <w:rFonts w:ascii="Times New Roman" w:hAnsi="Times New Roman" w:cs="Times New Roman"/>
                <w:sz w:val="20"/>
                <w:szCs w:val="20"/>
              </w:rPr>
              <w:t>в</w:t>
            </w:r>
            <w:r w:rsidRPr="00D213C9">
              <w:rPr>
                <w:rFonts w:ascii="Times New Roman" w:hAnsi="Times New Roman" w:cs="Times New Roman"/>
                <w:sz w:val="20"/>
                <w:szCs w:val="20"/>
              </w:rPr>
              <w:t>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287,60000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300,60000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311,10000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254,04100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9180051180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0203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33,55900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46,55900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57,05900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штатных единиц</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о</w:t>
            </w:r>
            <w:proofErr w:type="gramEnd"/>
            <w:r w:rsidRPr="00D213C9">
              <w:rPr>
                <w:rFonts w:ascii="Times New Roman" w:hAnsi="Times New Roman" w:cs="Times New Roman"/>
                <w:sz w:val="20"/>
                <w:szCs w:val="20"/>
              </w:rPr>
              <w:t>с</w:t>
            </w:r>
            <w:r w:rsidRPr="00D213C9">
              <w:rPr>
                <w:rFonts w:ascii="Times New Roman" w:hAnsi="Times New Roman" w:cs="Times New Roman"/>
                <w:sz w:val="20"/>
                <w:szCs w:val="20"/>
              </w:rPr>
              <w:t>у</w:t>
            </w:r>
            <w:r w:rsidRPr="00D213C9">
              <w:rPr>
                <w:rFonts w:ascii="Times New Roman" w:hAnsi="Times New Roman" w:cs="Times New Roman"/>
                <w:sz w:val="20"/>
                <w:szCs w:val="20"/>
              </w:rPr>
              <w:t>ществляющие отдельные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ные полномочия в сфере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регистрации актов гражданского состояния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323,60000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323,60000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323,60000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340,70000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353,10000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314,30000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9180059300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Возмещение затрат по содержанию штатных единиц, осуществляющих отдельные полномочия области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1 939,70000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1 939,70000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1 939,70000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380,90000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373,60000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372,10000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372,10000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1 558,80000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1 498,50000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9180070280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60,30000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C</w:t>
            </w:r>
            <w:proofErr w:type="gramEnd"/>
            <w:r w:rsidRPr="00D213C9">
              <w:rPr>
                <w:rFonts w:ascii="Times New Roman" w:hAnsi="Times New Roman" w:cs="Times New Roman"/>
                <w:sz w:val="20"/>
                <w:szCs w:val="20"/>
              </w:rPr>
              <w:t>одержание штатных единиц, ос</w:t>
            </w:r>
            <w:r w:rsidRPr="00D213C9">
              <w:rPr>
                <w:rFonts w:ascii="Times New Roman" w:hAnsi="Times New Roman" w:cs="Times New Roman"/>
                <w:sz w:val="20"/>
                <w:szCs w:val="20"/>
              </w:rPr>
              <w:t>у</w:t>
            </w:r>
            <w:r w:rsidRPr="00D213C9">
              <w:rPr>
                <w:rFonts w:ascii="Times New Roman" w:hAnsi="Times New Roman" w:cs="Times New Roman"/>
                <w:sz w:val="20"/>
                <w:szCs w:val="20"/>
              </w:rPr>
              <w:t>ществляющие отдельные полномочия области по определению перечня должностных лиц уполномоченных составлять протоколы об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тивных правонарушениях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Функционирование Правительства Российской Федерации, высших исполнительных органов государстве</w:t>
            </w:r>
            <w:r w:rsidRPr="00D213C9">
              <w:rPr>
                <w:rFonts w:ascii="Times New Roman" w:hAnsi="Times New Roman" w:cs="Times New Roman"/>
                <w:sz w:val="20"/>
                <w:szCs w:val="20"/>
              </w:rPr>
              <w:t>н</w:t>
            </w:r>
            <w:r w:rsidRPr="00D213C9">
              <w:rPr>
                <w:rFonts w:ascii="Times New Roman" w:hAnsi="Times New Roman" w:cs="Times New Roman"/>
                <w:sz w:val="20"/>
                <w:szCs w:val="20"/>
              </w:rPr>
              <w:t>ной власти субъектов Российской Федерации, местных администраций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9180070650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Прочие расходы, не отнесенные к муниципальным программам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3 824,83684</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4 744,63000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6 012,74300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организацию проведения выборов в депутаты думы Волотовского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Обеспечение проведения выборов и референдумов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0107</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234,20000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направленные на финансовую поддержку учреждений по предоставл</w:t>
            </w:r>
            <w:r w:rsidRPr="00D213C9">
              <w:rPr>
                <w:rFonts w:ascii="Times New Roman" w:hAnsi="Times New Roman" w:cs="Times New Roman"/>
                <w:sz w:val="20"/>
                <w:szCs w:val="20"/>
              </w:rPr>
              <w:t>е</w:t>
            </w:r>
            <w:r w:rsidRPr="00D213C9">
              <w:rPr>
                <w:rFonts w:ascii="Times New Roman" w:hAnsi="Times New Roman" w:cs="Times New Roman"/>
                <w:sz w:val="20"/>
                <w:szCs w:val="20"/>
              </w:rPr>
              <w:t>нию субсидии муниципальному унитарному предприятию</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юридическим лицам (кроме некоммерческих организаций), индив</w:t>
            </w:r>
            <w:r w:rsidRPr="00D213C9">
              <w:rPr>
                <w:rFonts w:ascii="Times New Roman" w:hAnsi="Times New Roman" w:cs="Times New Roman"/>
                <w:sz w:val="20"/>
                <w:szCs w:val="20"/>
              </w:rPr>
              <w:t>и</w:t>
            </w:r>
            <w:r w:rsidRPr="00D213C9">
              <w:rPr>
                <w:rFonts w:ascii="Times New Roman" w:hAnsi="Times New Roman" w:cs="Times New Roman"/>
                <w:sz w:val="20"/>
                <w:szCs w:val="20"/>
              </w:rPr>
              <w:t>дуальным предпринимателям,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ским лицам - производителям товаров, работ, услуг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183,18949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Оплату дежурств добровольных народных дружинников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безопасность и прав</w:t>
            </w:r>
            <w:r w:rsidRPr="00D213C9">
              <w:rPr>
                <w:rFonts w:ascii="Times New Roman" w:hAnsi="Times New Roman" w:cs="Times New Roman"/>
                <w:sz w:val="20"/>
                <w:szCs w:val="20"/>
              </w:rPr>
              <w:t>о</w:t>
            </w:r>
            <w:r w:rsidRPr="00D213C9">
              <w:rPr>
                <w:rFonts w:ascii="Times New Roman" w:hAnsi="Times New Roman" w:cs="Times New Roman"/>
                <w:sz w:val="20"/>
                <w:szCs w:val="20"/>
              </w:rPr>
              <w:t>охранительная деятельность</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национал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безопасности и правоохранительной деятельности</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876,00000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выплаты персоналу государственных (муниципальных) органов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выплаты населению</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9200000140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0314</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Доплаты к пенсиям муниципальных служащих</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Пенсионное обеспечение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9200010130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2 330,40000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935,74300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компенсацию платы за найм муниципальных жилых помещений гражданам, мобилизованным в ходе частичной мобилизации и членам их семей</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Социальная политика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Социальное обеспечение населения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Публичные нормативные социальные выплаты гражданам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9200010440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Резервные фонды муниципального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фонды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9200010700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375,59735</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Составление (изменение) списков кандидатов в присяжные заседатели федеральных судов</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Судебная система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9200051200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0105</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на осуществление государственных полномочий по организации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тий при осуществлении по обращению с животными без владельцев</w:t>
            </w:r>
            <w:proofErr w:type="gramEnd"/>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Сельское хозяйство и рыболовство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9200070720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0405</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46,95000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31,30000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Условно-утвержденные расходы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Резервные средства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9200099990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2 382,23000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4 810,90000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на обеспечение деятельности учреждений, не отнесенные к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пальным программам округа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11 481,53769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5 721,48700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5 742,60000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Обеспечение деятельности учреждения "Сервисный центр"</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5 861,48100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2 816,28700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2 837,40000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4 495,98100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2 300,38700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2 321,50000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 кинематография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Культура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0801</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1 365,50000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515,90000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автомашины (лизинг)</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Другие общегосударственные вопросы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9300002991</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0113</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290,89840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 приобретение снегоуборочной машины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Жилищно-коммунальное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Коммунальное хозяйство</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9300002993</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0502</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2 423,95829</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Содержание центра по обслуживанию и сопровождению деятельности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ний (организаций) муниципальными финансами и ведения бухгалтерского учета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Образование</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Другие вопросы в области образования</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Субсидии автономным учреждениям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9300010450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0709</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620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2 905,20000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Непрограммные расходы</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9400000000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Расходы, связанные с осуществлением регулярных перевозок пассажиров и багажа автомобильным транспортом общего пользования в пригородном сообщении по регулируемым тарифам</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Национальная экономика</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0400</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single" w:sz="4" w:space="0" w:color="000000"/>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Транспорт</w:t>
            </w:r>
          </w:p>
        </w:tc>
        <w:tc>
          <w:tcPr>
            <w:tcW w:w="7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76"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38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669"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55"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54" w:type="pct"/>
            <w:tcBorders>
              <w:top w:val="nil"/>
              <w:left w:val="nil"/>
              <w:bottom w:val="single" w:sz="4" w:space="0" w:color="000000"/>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1509" w:type="pct"/>
            <w:tcBorders>
              <w:top w:val="nil"/>
              <w:left w:val="single" w:sz="4" w:space="0" w:color="000000"/>
              <w:bottom w:val="nil"/>
              <w:right w:val="single" w:sz="4" w:space="0" w:color="000000"/>
            </w:tcBorders>
            <w:shd w:val="clear" w:color="auto" w:fill="auto"/>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Иные закупки товаров, работ и услуг для обеспечения государственных (муниципальных) нужд</w:t>
            </w:r>
          </w:p>
        </w:tc>
        <w:tc>
          <w:tcPr>
            <w:tcW w:w="754"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9400099990</w:t>
            </w:r>
          </w:p>
        </w:tc>
        <w:tc>
          <w:tcPr>
            <w:tcW w:w="376"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0408</w:t>
            </w:r>
          </w:p>
        </w:tc>
        <w:tc>
          <w:tcPr>
            <w:tcW w:w="384"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240</w:t>
            </w:r>
          </w:p>
        </w:tc>
        <w:tc>
          <w:tcPr>
            <w:tcW w:w="669"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3 272,00000</w:t>
            </w:r>
          </w:p>
        </w:tc>
        <w:tc>
          <w:tcPr>
            <w:tcW w:w="655"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500,00000</w:t>
            </w:r>
          </w:p>
        </w:tc>
        <w:tc>
          <w:tcPr>
            <w:tcW w:w="654" w:type="pct"/>
            <w:tcBorders>
              <w:top w:val="nil"/>
              <w:left w:val="nil"/>
              <w:bottom w:val="nil"/>
              <w:right w:val="single" w:sz="4" w:space="0" w:color="000000"/>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0,00000</w:t>
            </w:r>
          </w:p>
        </w:tc>
      </w:tr>
      <w:tr w:rsidR="00D213C9" w:rsidRPr="00D213C9" w:rsidTr="00D213C9">
        <w:trPr>
          <w:trHeight w:val="20"/>
        </w:trPr>
        <w:tc>
          <w:tcPr>
            <w:tcW w:w="302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Всего расходов: </w:t>
            </w:r>
          </w:p>
        </w:tc>
        <w:tc>
          <w:tcPr>
            <w:tcW w:w="669"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235 115,22642</w:t>
            </w:r>
          </w:p>
        </w:tc>
        <w:tc>
          <w:tcPr>
            <w:tcW w:w="655"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141 677,88900</w:t>
            </w:r>
          </w:p>
        </w:tc>
        <w:tc>
          <w:tcPr>
            <w:tcW w:w="654" w:type="pct"/>
            <w:tcBorders>
              <w:top w:val="single" w:sz="4" w:space="0" w:color="auto"/>
              <w:left w:val="nil"/>
              <w:bottom w:val="single" w:sz="4" w:space="0" w:color="auto"/>
              <w:right w:val="single" w:sz="4" w:space="0" w:color="auto"/>
            </w:tcBorders>
            <w:shd w:val="clear" w:color="auto" w:fill="auto"/>
            <w:noWrap/>
            <w:hideMark/>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142 576,48500»</w:t>
            </w:r>
          </w:p>
        </w:tc>
      </w:tr>
    </w:tbl>
    <w:p w:rsidR="00D213C9" w:rsidRPr="00D213C9" w:rsidRDefault="00D213C9" w:rsidP="00D4555B">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1.9. Приложение 12</w:t>
      </w:r>
      <w:r w:rsidR="00D4555B">
        <w:rPr>
          <w:rFonts w:ascii="Times New Roman" w:hAnsi="Times New Roman" w:cs="Times New Roman"/>
          <w:sz w:val="20"/>
          <w:szCs w:val="20"/>
        </w:rPr>
        <w:t xml:space="preserve"> изложить в следующей редакции: </w:t>
      </w:r>
      <w:r w:rsidRPr="00D213C9">
        <w:rPr>
          <w:rFonts w:ascii="Times New Roman" w:hAnsi="Times New Roman" w:cs="Times New Roman"/>
          <w:sz w:val="20"/>
          <w:szCs w:val="20"/>
        </w:rPr>
        <w:t xml:space="preserve">«Перечень получателей и объемов </w:t>
      </w:r>
      <w:proofErr w:type="gramStart"/>
      <w:r w:rsidRPr="00D213C9">
        <w:rPr>
          <w:rFonts w:ascii="Times New Roman" w:hAnsi="Times New Roman" w:cs="Times New Roman"/>
          <w:sz w:val="20"/>
          <w:szCs w:val="20"/>
        </w:rPr>
        <w:t>субсидий</w:t>
      </w:r>
      <w:proofErr w:type="gramEnd"/>
      <w:r w:rsidRPr="00D213C9">
        <w:rPr>
          <w:rFonts w:ascii="Times New Roman" w:hAnsi="Times New Roman" w:cs="Times New Roman"/>
          <w:sz w:val="20"/>
          <w:szCs w:val="20"/>
        </w:rPr>
        <w:t xml:space="preserve"> на иные цели предоставля</w:t>
      </w:r>
      <w:r w:rsidRPr="00D213C9">
        <w:rPr>
          <w:rFonts w:ascii="Times New Roman" w:hAnsi="Times New Roman" w:cs="Times New Roman"/>
          <w:sz w:val="20"/>
          <w:szCs w:val="20"/>
        </w:rPr>
        <w:t>е</w:t>
      </w:r>
      <w:r w:rsidRPr="00D213C9">
        <w:rPr>
          <w:rFonts w:ascii="Times New Roman" w:hAnsi="Times New Roman" w:cs="Times New Roman"/>
          <w:sz w:val="20"/>
          <w:szCs w:val="20"/>
        </w:rPr>
        <w:t>мых муниципальным авт</w:t>
      </w:r>
      <w:r w:rsidR="00D4555B">
        <w:rPr>
          <w:rFonts w:ascii="Times New Roman" w:hAnsi="Times New Roman" w:cs="Times New Roman"/>
          <w:sz w:val="20"/>
          <w:szCs w:val="20"/>
        </w:rPr>
        <w:t xml:space="preserve">ономным и бюджетным учреждениям </w:t>
      </w:r>
      <w:r w:rsidRPr="00D213C9">
        <w:rPr>
          <w:rFonts w:ascii="Times New Roman" w:hAnsi="Times New Roman" w:cs="Times New Roman"/>
          <w:sz w:val="20"/>
          <w:szCs w:val="20"/>
        </w:rPr>
        <w:t>на 2023 год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134"/>
        <w:gridCol w:w="1276"/>
        <w:gridCol w:w="992"/>
        <w:gridCol w:w="850"/>
        <w:gridCol w:w="993"/>
        <w:gridCol w:w="1842"/>
      </w:tblGrid>
      <w:tr w:rsidR="00D213C9" w:rsidRPr="00D213C9" w:rsidTr="00D213C9">
        <w:trPr>
          <w:trHeight w:val="555"/>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w:t>
            </w:r>
            <w:proofErr w:type="gramEnd"/>
            <w:r w:rsidRPr="00D213C9">
              <w:rPr>
                <w:rFonts w:ascii="Times New Roman" w:hAnsi="Times New Roman" w:cs="Times New Roman"/>
                <w:sz w:val="20"/>
                <w:szCs w:val="20"/>
              </w:rPr>
              <w:t>/п</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Наименование субсидии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Код субсидии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Получатель субсидии</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Субсидия по источникам (тысяч рублей)</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Цель субсидии</w:t>
            </w:r>
          </w:p>
        </w:tc>
      </w:tr>
      <w:tr w:rsidR="00D213C9" w:rsidRPr="00D213C9" w:rsidTr="00D213C9">
        <w:trPr>
          <w:trHeight w:val="396"/>
        </w:trPr>
        <w:tc>
          <w:tcPr>
            <w:tcW w:w="567" w:type="dxa"/>
            <w:vMerge/>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Федеральный бюджет</w:t>
            </w:r>
          </w:p>
        </w:tc>
        <w:tc>
          <w:tcPr>
            <w:tcW w:w="850" w:type="dxa"/>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Областной бюджет</w:t>
            </w:r>
          </w:p>
        </w:tc>
        <w:tc>
          <w:tcPr>
            <w:tcW w:w="993" w:type="dxa"/>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Бюджет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w:t>
            </w:r>
          </w:p>
        </w:tc>
        <w:tc>
          <w:tcPr>
            <w:tcW w:w="1842" w:type="dxa"/>
            <w:vMerge/>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p>
        </w:tc>
      </w:tr>
      <w:tr w:rsidR="00D213C9" w:rsidRPr="00D213C9" w:rsidTr="00D213C9">
        <w:trPr>
          <w:trHeight w:val="349"/>
        </w:trPr>
        <w:tc>
          <w:tcPr>
            <w:tcW w:w="567" w:type="dxa"/>
            <w:vMerge w:val="restart"/>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1</w:t>
            </w:r>
          </w:p>
        </w:tc>
        <w:tc>
          <w:tcPr>
            <w:tcW w:w="1985" w:type="dxa"/>
            <w:vMerge w:val="restart"/>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Субсидия на обеспечение пожарной безопасности, антитеррористической и антикриминальной безопасности Учрежд</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ний </w:t>
            </w:r>
          </w:p>
        </w:tc>
        <w:tc>
          <w:tcPr>
            <w:tcW w:w="1134" w:type="dxa"/>
            <w:vMerge w:val="restart"/>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8742301300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570,1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142,5</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на обеспечение пожарной безопасн</w:t>
            </w:r>
            <w:r w:rsidRPr="00D213C9">
              <w:rPr>
                <w:rFonts w:ascii="Times New Roman" w:hAnsi="Times New Roman" w:cs="Times New Roman"/>
                <w:sz w:val="20"/>
                <w:szCs w:val="20"/>
              </w:rPr>
              <w:t>о</w:t>
            </w:r>
            <w:r w:rsidRPr="00D213C9">
              <w:rPr>
                <w:rFonts w:ascii="Times New Roman" w:hAnsi="Times New Roman" w:cs="Times New Roman"/>
                <w:sz w:val="20"/>
                <w:szCs w:val="20"/>
              </w:rPr>
              <w:t>сти, антитеррористич</w:t>
            </w:r>
            <w:r w:rsidRPr="00D213C9">
              <w:rPr>
                <w:rFonts w:ascii="Times New Roman" w:hAnsi="Times New Roman" w:cs="Times New Roman"/>
                <w:sz w:val="20"/>
                <w:szCs w:val="20"/>
              </w:rPr>
              <w:t>е</w:t>
            </w:r>
            <w:r w:rsidRPr="00D213C9">
              <w:rPr>
                <w:rFonts w:ascii="Times New Roman" w:hAnsi="Times New Roman" w:cs="Times New Roman"/>
                <w:sz w:val="20"/>
                <w:szCs w:val="20"/>
              </w:rPr>
              <w:t>ской и антикриминал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безопасности учреждений</w:t>
            </w:r>
          </w:p>
        </w:tc>
      </w:tr>
      <w:tr w:rsidR="00D213C9" w:rsidRPr="00D213C9" w:rsidTr="00D213C9">
        <w:trPr>
          <w:trHeight w:val="641"/>
        </w:trPr>
        <w:tc>
          <w:tcPr>
            <w:tcW w:w="567"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 по 0703</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105,0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26,3</w:t>
            </w:r>
          </w:p>
        </w:tc>
        <w:tc>
          <w:tcPr>
            <w:tcW w:w="1842" w:type="dxa"/>
            <w:vMerge/>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p>
        </w:tc>
      </w:tr>
      <w:tr w:rsidR="00D213C9" w:rsidRPr="00D213C9" w:rsidTr="00D213C9">
        <w:trPr>
          <w:trHeight w:val="870"/>
        </w:trPr>
        <w:tc>
          <w:tcPr>
            <w:tcW w:w="567"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МБДОУ детский сад № 1 «Солнышко» п. Волот</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450,1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112,5</w:t>
            </w:r>
          </w:p>
        </w:tc>
        <w:tc>
          <w:tcPr>
            <w:tcW w:w="1842" w:type="dxa"/>
            <w:vMerge/>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p>
        </w:tc>
      </w:tr>
      <w:tr w:rsidR="00D213C9" w:rsidRPr="00D213C9" w:rsidTr="00D213C9">
        <w:trPr>
          <w:trHeight w:val="1104"/>
        </w:trPr>
        <w:tc>
          <w:tcPr>
            <w:tcW w:w="567"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985"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МАДОУ детский сад № 2 п. Волот</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225,0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56,3</w:t>
            </w:r>
          </w:p>
        </w:tc>
        <w:tc>
          <w:tcPr>
            <w:tcW w:w="1842" w:type="dxa"/>
            <w:vMerge/>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p>
        </w:tc>
      </w:tr>
      <w:tr w:rsidR="00D213C9" w:rsidRPr="00D213C9" w:rsidTr="00D213C9">
        <w:trPr>
          <w:trHeight w:val="273"/>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обеспечение учебниками и учебными пособиями, и бланками документов об образов</w:t>
            </w:r>
            <w:r w:rsidRPr="00D213C9">
              <w:rPr>
                <w:rFonts w:ascii="Times New Roman" w:hAnsi="Times New Roman" w:cs="Times New Roman"/>
                <w:sz w:val="20"/>
                <w:szCs w:val="20"/>
              </w:rPr>
              <w:t>а</w:t>
            </w:r>
            <w:r w:rsidRPr="00D213C9">
              <w:rPr>
                <w:rFonts w:ascii="Times New Roman" w:hAnsi="Times New Roman" w:cs="Times New Roman"/>
                <w:sz w:val="20"/>
                <w:szCs w:val="20"/>
              </w:rPr>
              <w:t>нии</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8742301400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lang w:val="en-US"/>
              </w:rPr>
            </w:pPr>
            <w:r w:rsidRPr="00D213C9">
              <w:rPr>
                <w:rFonts w:ascii="Times New Roman" w:hAnsi="Times New Roman" w:cs="Times New Roman"/>
                <w:sz w:val="20"/>
                <w:szCs w:val="20"/>
              </w:rPr>
              <w:t>5,4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обеспечение учебниками и учебн</w:t>
            </w:r>
            <w:r w:rsidRPr="00D213C9">
              <w:rPr>
                <w:rFonts w:ascii="Times New Roman" w:hAnsi="Times New Roman" w:cs="Times New Roman"/>
                <w:sz w:val="20"/>
                <w:szCs w:val="20"/>
              </w:rPr>
              <w:t>ы</w:t>
            </w:r>
            <w:r w:rsidRPr="00D213C9">
              <w:rPr>
                <w:rFonts w:ascii="Times New Roman" w:hAnsi="Times New Roman" w:cs="Times New Roman"/>
                <w:sz w:val="20"/>
                <w:szCs w:val="20"/>
              </w:rPr>
              <w:t>ми пособиями, и бланками документов об образовании</w:t>
            </w:r>
          </w:p>
        </w:tc>
      </w:tr>
      <w:tr w:rsidR="00D213C9" w:rsidRPr="00D213C9" w:rsidTr="00D213C9">
        <w:trPr>
          <w:trHeight w:val="70"/>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реализацию отдельных мероприятий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«Комплексные меры противодействия наркомании и зависим</w:t>
            </w:r>
            <w:r w:rsidRPr="00D213C9">
              <w:rPr>
                <w:rFonts w:ascii="Times New Roman" w:hAnsi="Times New Roman" w:cs="Times New Roman"/>
                <w:sz w:val="20"/>
                <w:szCs w:val="20"/>
              </w:rPr>
              <w:t>о</w:t>
            </w:r>
            <w:r w:rsidRPr="00D213C9">
              <w:rPr>
                <w:rFonts w:ascii="Times New Roman" w:hAnsi="Times New Roman" w:cs="Times New Roman"/>
                <w:sz w:val="20"/>
                <w:szCs w:val="20"/>
              </w:rPr>
              <w:t>сти от других психо-активных веществ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8742301600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реализацию отдельных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тий муниципальной программы</w:t>
            </w:r>
          </w:p>
        </w:tc>
      </w:tr>
      <w:tr w:rsidR="00D213C9" w:rsidRPr="00D213C9" w:rsidTr="00D213C9">
        <w:trPr>
          <w:trHeight w:val="396"/>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реализацию отдельных мероприятий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Профилактика правонарушений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w:t>
            </w:r>
            <w:r w:rsidRPr="00D213C9">
              <w:rPr>
                <w:rFonts w:ascii="Times New Roman" w:hAnsi="Times New Roman" w:cs="Times New Roman"/>
                <w:sz w:val="20"/>
                <w:szCs w:val="20"/>
                <w:lang w:val="en-US"/>
              </w:rPr>
              <w:t>3</w:t>
            </w:r>
            <w:r w:rsidRPr="00D213C9">
              <w:rPr>
                <w:rFonts w:ascii="Times New Roman" w:hAnsi="Times New Roman" w:cs="Times New Roman"/>
                <w:sz w:val="20"/>
                <w:szCs w:val="20"/>
              </w:rPr>
              <w:t>01</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трудоустройство выпускников в период летних каникул</w:t>
            </w:r>
          </w:p>
        </w:tc>
      </w:tr>
      <w:tr w:rsidR="00D213C9" w:rsidRPr="00D213C9" w:rsidTr="00D213C9">
        <w:trPr>
          <w:trHeight w:val="396"/>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реализацию отдельных мероприятий муниципальной пр</w:t>
            </w:r>
            <w:r w:rsidRPr="00D213C9">
              <w:rPr>
                <w:rFonts w:ascii="Times New Roman" w:hAnsi="Times New Roman" w:cs="Times New Roman"/>
                <w:sz w:val="20"/>
                <w:szCs w:val="20"/>
              </w:rPr>
              <w:t>о</w:t>
            </w:r>
            <w:r w:rsidRPr="00D213C9">
              <w:rPr>
                <w:rFonts w:ascii="Times New Roman" w:hAnsi="Times New Roman" w:cs="Times New Roman"/>
                <w:sz w:val="20"/>
                <w:szCs w:val="20"/>
              </w:rPr>
              <w:t>граммы «Развитие образования и молоде</w:t>
            </w:r>
            <w:r w:rsidRPr="00D213C9">
              <w:rPr>
                <w:rFonts w:ascii="Times New Roman" w:hAnsi="Times New Roman" w:cs="Times New Roman"/>
                <w:sz w:val="20"/>
                <w:szCs w:val="20"/>
              </w:rPr>
              <w:t>ж</w:t>
            </w:r>
            <w:r w:rsidRPr="00D213C9">
              <w:rPr>
                <w:rFonts w:ascii="Times New Roman" w:hAnsi="Times New Roman" w:cs="Times New Roman"/>
                <w:sz w:val="20"/>
                <w:szCs w:val="20"/>
              </w:rPr>
              <w:t>ной политики в Волото</w:t>
            </w:r>
            <w:r w:rsidRPr="00D213C9">
              <w:rPr>
                <w:rFonts w:ascii="Times New Roman" w:hAnsi="Times New Roman" w:cs="Times New Roman"/>
                <w:sz w:val="20"/>
                <w:szCs w:val="20"/>
              </w:rPr>
              <w:t>в</w:t>
            </w:r>
            <w:r w:rsidRPr="00D213C9">
              <w:rPr>
                <w:rFonts w:ascii="Times New Roman" w:hAnsi="Times New Roman" w:cs="Times New Roman"/>
                <w:sz w:val="20"/>
                <w:szCs w:val="20"/>
              </w:rPr>
              <w:t>ском муниципальном округе»</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8742301900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476,6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Лагерь труда и отдыха</w:t>
            </w:r>
          </w:p>
        </w:tc>
      </w:tr>
      <w:tr w:rsidR="00D213C9" w:rsidRPr="00D213C9" w:rsidTr="00D213C9">
        <w:trPr>
          <w:trHeight w:val="396"/>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укреплению материально технической базы</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w:t>
            </w:r>
            <w:r w:rsidRPr="00D213C9">
              <w:rPr>
                <w:rFonts w:ascii="Times New Roman" w:hAnsi="Times New Roman" w:cs="Times New Roman"/>
                <w:sz w:val="20"/>
                <w:szCs w:val="20"/>
                <w:lang w:val="en-US"/>
              </w:rPr>
              <w:t>3</w:t>
            </w:r>
            <w:r w:rsidRPr="00D213C9">
              <w:rPr>
                <w:rFonts w:ascii="Times New Roman" w:hAnsi="Times New Roman" w:cs="Times New Roman"/>
                <w:sz w:val="20"/>
                <w:szCs w:val="20"/>
              </w:rPr>
              <w:t>015Е1</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обеспечение деятельности центра «Точка роста»100,0 гуманитарный</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w:t>
            </w:r>
            <w:proofErr w:type="gramEnd"/>
            <w:r w:rsidRPr="00D213C9">
              <w:rPr>
                <w:rFonts w:ascii="Times New Roman" w:hAnsi="Times New Roman" w:cs="Times New Roman"/>
                <w:sz w:val="20"/>
                <w:szCs w:val="20"/>
              </w:rPr>
              <w:t>рофиль</w:t>
            </w:r>
          </w:p>
        </w:tc>
      </w:tr>
      <w:tr w:rsidR="00D213C9" w:rsidRPr="00D213C9" w:rsidTr="00D213C9">
        <w:trPr>
          <w:trHeight w:val="396"/>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укреплению материально технической базы</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w:t>
            </w:r>
            <w:r w:rsidRPr="00D213C9">
              <w:rPr>
                <w:rFonts w:ascii="Times New Roman" w:hAnsi="Times New Roman" w:cs="Times New Roman"/>
                <w:sz w:val="20"/>
                <w:szCs w:val="20"/>
                <w:lang w:val="en-US"/>
              </w:rPr>
              <w:t>3</w:t>
            </w:r>
            <w:r w:rsidRPr="00D213C9">
              <w:rPr>
                <w:rFonts w:ascii="Times New Roman" w:hAnsi="Times New Roman" w:cs="Times New Roman"/>
                <w:sz w:val="20"/>
                <w:szCs w:val="20"/>
              </w:rPr>
              <w:t>015Е4</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На обеспечение деятельности центра «Точка роста»15,0 эксперим, 55,0 цифр</w:t>
            </w:r>
            <w:proofErr w:type="gramStart"/>
            <w:r w:rsidRPr="00D213C9">
              <w:rPr>
                <w:rFonts w:ascii="Times New Roman" w:hAnsi="Times New Roman" w:cs="Times New Roman"/>
                <w:sz w:val="20"/>
                <w:szCs w:val="20"/>
              </w:rPr>
              <w:t>.</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с</w:t>
            </w:r>
            <w:proofErr w:type="gramEnd"/>
            <w:r w:rsidRPr="00D213C9">
              <w:rPr>
                <w:rFonts w:ascii="Times New Roman" w:hAnsi="Times New Roman" w:cs="Times New Roman"/>
                <w:sz w:val="20"/>
                <w:szCs w:val="20"/>
              </w:rPr>
              <w:t>реда</w:t>
            </w:r>
          </w:p>
        </w:tc>
      </w:tr>
      <w:tr w:rsidR="00D213C9" w:rsidRPr="00D213C9" w:rsidTr="00D213C9">
        <w:trPr>
          <w:trHeight w:val="396"/>
        </w:trPr>
        <w:tc>
          <w:tcPr>
            <w:tcW w:w="567"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w:t>
            </w:r>
          </w:p>
        </w:tc>
        <w:tc>
          <w:tcPr>
            <w:tcW w:w="1985"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капитальному ремонту объектов недвижимого имущества</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8742300100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13093,558074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13008,91744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2454,55682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Реализация меропри</w:t>
            </w:r>
            <w:r w:rsidRPr="00D213C9">
              <w:rPr>
                <w:rFonts w:ascii="Times New Roman" w:hAnsi="Times New Roman" w:cs="Times New Roman"/>
                <w:sz w:val="20"/>
                <w:szCs w:val="20"/>
              </w:rPr>
              <w:t>я</w:t>
            </w:r>
            <w:r w:rsidRPr="00D213C9">
              <w:rPr>
                <w:rFonts w:ascii="Times New Roman" w:hAnsi="Times New Roman" w:cs="Times New Roman"/>
                <w:sz w:val="20"/>
                <w:szCs w:val="20"/>
              </w:rPr>
              <w:t>тий по модернизации школьных систем образования (ремонт школы) благоустро</w:t>
            </w:r>
            <w:r w:rsidRPr="00D213C9">
              <w:rPr>
                <w:rFonts w:ascii="Times New Roman" w:hAnsi="Times New Roman" w:cs="Times New Roman"/>
                <w:sz w:val="20"/>
                <w:szCs w:val="20"/>
              </w:rPr>
              <w:t>й</w:t>
            </w:r>
            <w:r w:rsidRPr="00D213C9">
              <w:rPr>
                <w:rFonts w:ascii="Times New Roman" w:hAnsi="Times New Roman" w:cs="Times New Roman"/>
                <w:sz w:val="20"/>
                <w:szCs w:val="20"/>
              </w:rPr>
              <w:t>ство террит 842,61, стройконтроль 70,0, изменение объемов работ 1515,81765</w:t>
            </w:r>
          </w:p>
        </w:tc>
      </w:tr>
      <w:tr w:rsidR="00D213C9" w:rsidRPr="00D213C9" w:rsidTr="00D213C9">
        <w:trPr>
          <w:trHeight w:val="1078"/>
        </w:trPr>
        <w:tc>
          <w:tcPr>
            <w:tcW w:w="567" w:type="dxa"/>
            <w:vMerge w:val="restart"/>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9</w:t>
            </w:r>
          </w:p>
        </w:tc>
        <w:tc>
          <w:tcPr>
            <w:tcW w:w="1985" w:type="dxa"/>
            <w:vMerge w:val="restart"/>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укреплению материал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технической базы</w:t>
            </w:r>
          </w:p>
        </w:tc>
        <w:tc>
          <w:tcPr>
            <w:tcW w:w="1134" w:type="dxa"/>
            <w:vMerge w:val="restart"/>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8742301500</w:t>
            </w:r>
          </w:p>
        </w:tc>
        <w:tc>
          <w:tcPr>
            <w:tcW w:w="1276"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«Вол</w:t>
            </w:r>
            <w:r w:rsidRPr="00D213C9">
              <w:rPr>
                <w:rFonts w:ascii="Times New Roman" w:hAnsi="Times New Roman" w:cs="Times New Roman"/>
                <w:sz w:val="20"/>
                <w:szCs w:val="20"/>
              </w:rPr>
              <w:t>о</w:t>
            </w:r>
            <w:r w:rsidRPr="00D213C9">
              <w:rPr>
                <w:rFonts w:ascii="Times New Roman" w:hAnsi="Times New Roman" w:cs="Times New Roman"/>
                <w:sz w:val="20"/>
                <w:szCs w:val="20"/>
              </w:rPr>
              <w:t>товскийМСКК»</w:t>
            </w:r>
          </w:p>
        </w:tc>
        <w:tc>
          <w:tcPr>
            <w:tcW w:w="992"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307,07100</w:t>
            </w:r>
          </w:p>
        </w:tc>
        <w:tc>
          <w:tcPr>
            <w:tcW w:w="850"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72,029</w:t>
            </w:r>
          </w:p>
        </w:tc>
        <w:tc>
          <w:tcPr>
            <w:tcW w:w="993"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669,95263</w:t>
            </w:r>
          </w:p>
        </w:tc>
        <w:tc>
          <w:tcPr>
            <w:tcW w:w="1842"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Елки500,150 туризм, текущий ремонт</w:t>
            </w:r>
          </w:p>
        </w:tc>
      </w:tr>
      <w:tr w:rsidR="00D213C9" w:rsidRPr="00D213C9" w:rsidTr="00D213C9">
        <w:trPr>
          <w:trHeight w:val="705"/>
        </w:trPr>
        <w:tc>
          <w:tcPr>
            <w:tcW w:w="567" w:type="dxa"/>
            <w:vMerge/>
            <w:tcBorders>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985" w:type="dxa"/>
            <w:vMerge/>
            <w:tcBorders>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134" w:type="dxa"/>
            <w:vMerge/>
            <w:tcBorders>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«Вол</w:t>
            </w:r>
            <w:r w:rsidRPr="00D213C9">
              <w:rPr>
                <w:rFonts w:ascii="Times New Roman" w:hAnsi="Times New Roman" w:cs="Times New Roman"/>
                <w:sz w:val="20"/>
                <w:szCs w:val="20"/>
              </w:rPr>
              <w:t>о</w:t>
            </w:r>
            <w:r w:rsidRPr="00D213C9">
              <w:rPr>
                <w:rFonts w:ascii="Times New Roman" w:hAnsi="Times New Roman" w:cs="Times New Roman"/>
                <w:sz w:val="20"/>
                <w:szCs w:val="20"/>
              </w:rPr>
              <w:t>товскийМЦБС»</w:t>
            </w:r>
          </w:p>
        </w:tc>
        <w:tc>
          <w:tcPr>
            <w:tcW w:w="992"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130,0</w:t>
            </w:r>
          </w:p>
        </w:tc>
        <w:tc>
          <w:tcPr>
            <w:tcW w:w="1842" w:type="dxa"/>
            <w:tcBorders>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стенды 130,0</w:t>
            </w:r>
          </w:p>
        </w:tc>
      </w:tr>
      <w:tr w:rsidR="00D213C9" w:rsidRPr="00D213C9" w:rsidTr="00D213C9">
        <w:trPr>
          <w:trHeight w:val="1613"/>
        </w:trPr>
        <w:tc>
          <w:tcPr>
            <w:tcW w:w="567"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9,1</w:t>
            </w:r>
          </w:p>
        </w:tc>
        <w:tc>
          <w:tcPr>
            <w:tcW w:w="1985"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пополнение фондов библиотек (приобретение книгои</w:t>
            </w:r>
            <w:r w:rsidRPr="00D213C9">
              <w:rPr>
                <w:rFonts w:ascii="Times New Roman" w:hAnsi="Times New Roman" w:cs="Times New Roman"/>
                <w:sz w:val="20"/>
                <w:szCs w:val="20"/>
              </w:rPr>
              <w:t>з</w:t>
            </w:r>
            <w:r w:rsidRPr="00D213C9">
              <w:rPr>
                <w:rFonts w:ascii="Times New Roman" w:hAnsi="Times New Roman" w:cs="Times New Roman"/>
                <w:sz w:val="20"/>
                <w:szCs w:val="20"/>
              </w:rPr>
              <w:t xml:space="preserve">дательской и иной продукции </w:t>
            </w:r>
            <w:proofErr w:type="gramStart"/>
            <w:r w:rsidRPr="00D213C9">
              <w:rPr>
                <w:rFonts w:ascii="Times New Roman" w:hAnsi="Times New Roman" w:cs="Times New Roman"/>
                <w:sz w:val="20"/>
                <w:szCs w:val="20"/>
              </w:rPr>
              <w:t>для</w:t>
            </w:r>
            <w:proofErr w:type="gramEnd"/>
            <w:r w:rsidRPr="00D213C9">
              <w:rPr>
                <w:rFonts w:ascii="Times New Roman" w:hAnsi="Times New Roman" w:cs="Times New Roman"/>
                <w:sz w:val="20"/>
                <w:szCs w:val="20"/>
              </w:rPr>
              <w:t xml:space="preserve"> </w:t>
            </w:r>
            <w:proofErr w:type="gramStart"/>
            <w:r w:rsidRPr="00D213C9">
              <w:rPr>
                <w:rFonts w:ascii="Times New Roman" w:hAnsi="Times New Roman" w:cs="Times New Roman"/>
                <w:sz w:val="20"/>
                <w:szCs w:val="20"/>
              </w:rPr>
              <w:t>пополн</w:t>
            </w:r>
            <w:r w:rsidRPr="00D213C9">
              <w:rPr>
                <w:rFonts w:ascii="Times New Roman" w:hAnsi="Times New Roman" w:cs="Times New Roman"/>
                <w:sz w:val="20"/>
                <w:szCs w:val="20"/>
              </w:rPr>
              <w:t>е</w:t>
            </w:r>
            <w:r w:rsidRPr="00D213C9">
              <w:rPr>
                <w:rFonts w:ascii="Times New Roman" w:hAnsi="Times New Roman" w:cs="Times New Roman"/>
                <w:sz w:val="20"/>
                <w:szCs w:val="20"/>
              </w:rPr>
              <w:t>ние</w:t>
            </w:r>
            <w:proofErr w:type="gramEnd"/>
            <w:r w:rsidRPr="00D213C9">
              <w:rPr>
                <w:rFonts w:ascii="Times New Roman" w:hAnsi="Times New Roman" w:cs="Times New Roman"/>
                <w:sz w:val="20"/>
                <w:szCs w:val="20"/>
              </w:rPr>
              <w:t xml:space="preserve"> библиотечных фондов)</w:t>
            </w:r>
          </w:p>
        </w:tc>
        <w:tc>
          <w:tcPr>
            <w:tcW w:w="1134"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8742301500</w:t>
            </w:r>
          </w:p>
        </w:tc>
        <w:tc>
          <w:tcPr>
            <w:tcW w:w="1276"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«Вол</w:t>
            </w:r>
            <w:r w:rsidRPr="00D213C9">
              <w:rPr>
                <w:rFonts w:ascii="Times New Roman" w:hAnsi="Times New Roman" w:cs="Times New Roman"/>
                <w:sz w:val="20"/>
                <w:szCs w:val="20"/>
              </w:rPr>
              <w:t>о</w:t>
            </w:r>
            <w:r w:rsidRPr="00D213C9">
              <w:rPr>
                <w:rFonts w:ascii="Times New Roman" w:hAnsi="Times New Roman" w:cs="Times New Roman"/>
                <w:sz w:val="20"/>
                <w:szCs w:val="20"/>
              </w:rPr>
              <w:t>товскийМЦБС»</w:t>
            </w:r>
          </w:p>
        </w:tc>
        <w:tc>
          <w:tcPr>
            <w:tcW w:w="992"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27,910</w:t>
            </w:r>
          </w:p>
        </w:tc>
        <w:tc>
          <w:tcPr>
            <w:tcW w:w="850"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6,550</w:t>
            </w:r>
          </w:p>
        </w:tc>
        <w:tc>
          <w:tcPr>
            <w:tcW w:w="993"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0,34808</w:t>
            </w:r>
          </w:p>
        </w:tc>
        <w:tc>
          <w:tcPr>
            <w:tcW w:w="1842"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Стандарт модельная библиотека</w:t>
            </w:r>
          </w:p>
        </w:tc>
      </w:tr>
      <w:tr w:rsidR="00D213C9" w:rsidRPr="00D213C9" w:rsidTr="00D213C9">
        <w:trPr>
          <w:trHeight w:val="1613"/>
        </w:trPr>
        <w:tc>
          <w:tcPr>
            <w:tcW w:w="567"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9,3</w:t>
            </w:r>
          </w:p>
        </w:tc>
        <w:tc>
          <w:tcPr>
            <w:tcW w:w="1985"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укреплению материал</w:t>
            </w:r>
            <w:r w:rsidRPr="00D213C9">
              <w:rPr>
                <w:rFonts w:ascii="Times New Roman" w:hAnsi="Times New Roman" w:cs="Times New Roman"/>
                <w:sz w:val="20"/>
                <w:szCs w:val="20"/>
              </w:rPr>
              <w:t>ь</w:t>
            </w:r>
            <w:r w:rsidRPr="00D213C9">
              <w:rPr>
                <w:rFonts w:ascii="Times New Roman" w:hAnsi="Times New Roman" w:cs="Times New Roman"/>
                <w:sz w:val="20"/>
                <w:szCs w:val="20"/>
              </w:rPr>
              <w:t>ной технической базы</w:t>
            </w:r>
          </w:p>
        </w:tc>
        <w:tc>
          <w:tcPr>
            <w:tcW w:w="1134"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8742301500</w:t>
            </w:r>
          </w:p>
        </w:tc>
        <w:tc>
          <w:tcPr>
            <w:tcW w:w="1276"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МАУ «Серви</w:t>
            </w:r>
            <w:r w:rsidRPr="00D213C9">
              <w:rPr>
                <w:rFonts w:ascii="Times New Roman" w:hAnsi="Times New Roman" w:cs="Times New Roman"/>
                <w:sz w:val="20"/>
                <w:szCs w:val="20"/>
              </w:rPr>
              <w:t>с</w:t>
            </w:r>
            <w:r w:rsidRPr="00D213C9">
              <w:rPr>
                <w:rFonts w:ascii="Times New Roman" w:hAnsi="Times New Roman" w:cs="Times New Roman"/>
                <w:sz w:val="20"/>
                <w:szCs w:val="20"/>
              </w:rPr>
              <w:t>ный центр»</w:t>
            </w:r>
          </w:p>
        </w:tc>
        <w:tc>
          <w:tcPr>
            <w:tcW w:w="992" w:type="dxa"/>
            <w:tcBorders>
              <w:top w:val="single" w:sz="4" w:space="0" w:color="auto"/>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363,29171</w:t>
            </w:r>
          </w:p>
        </w:tc>
        <w:tc>
          <w:tcPr>
            <w:tcW w:w="1842" w:type="dxa"/>
            <w:tcBorders>
              <w:top w:val="single" w:sz="4" w:space="0" w:color="auto"/>
              <w:left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Замена окон</w:t>
            </w:r>
          </w:p>
        </w:tc>
      </w:tr>
      <w:tr w:rsidR="00D213C9" w:rsidRPr="00D213C9" w:rsidTr="00D213C9">
        <w:trPr>
          <w:trHeight w:val="396"/>
        </w:trPr>
        <w:tc>
          <w:tcPr>
            <w:tcW w:w="567"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w:t>
            </w:r>
          </w:p>
        </w:tc>
        <w:tc>
          <w:tcPr>
            <w:tcW w:w="1985"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подготовку проектной документации для ремонта объектов недвижимого имущества, а также проведение государтвенной экспе</w:t>
            </w:r>
            <w:r w:rsidRPr="00D213C9">
              <w:rPr>
                <w:rFonts w:ascii="Times New Roman" w:hAnsi="Times New Roman" w:cs="Times New Roman"/>
                <w:sz w:val="20"/>
                <w:szCs w:val="20"/>
              </w:rPr>
              <w:t>р</w:t>
            </w:r>
            <w:r w:rsidRPr="00D213C9">
              <w:rPr>
                <w:rFonts w:ascii="Times New Roman" w:hAnsi="Times New Roman" w:cs="Times New Roman"/>
                <w:sz w:val="20"/>
                <w:szCs w:val="20"/>
              </w:rPr>
              <w:t>тизы к указанной проектной документации</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8742300200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«Вол</w:t>
            </w:r>
            <w:r w:rsidRPr="00D213C9">
              <w:rPr>
                <w:rFonts w:ascii="Times New Roman" w:hAnsi="Times New Roman" w:cs="Times New Roman"/>
                <w:sz w:val="20"/>
                <w:szCs w:val="20"/>
              </w:rPr>
              <w:t>о</w:t>
            </w:r>
            <w:r w:rsidRPr="00D213C9">
              <w:rPr>
                <w:rFonts w:ascii="Times New Roman" w:hAnsi="Times New Roman" w:cs="Times New Roman"/>
                <w:sz w:val="20"/>
                <w:szCs w:val="20"/>
              </w:rPr>
              <w:t>товскийМСКК</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 рамках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ной программы Волотовского округа «Развитие культуры в Волотовском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округе»</w:t>
            </w:r>
          </w:p>
        </w:tc>
      </w:tr>
      <w:tr w:rsidR="00D213C9" w:rsidRPr="00D213C9" w:rsidTr="00D213C9">
        <w:trPr>
          <w:trHeight w:val="396"/>
        </w:trPr>
        <w:tc>
          <w:tcPr>
            <w:tcW w:w="567"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w:t>
            </w:r>
          </w:p>
        </w:tc>
        <w:tc>
          <w:tcPr>
            <w:tcW w:w="1985"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Развитие отдельных мероприятий программы «Развитие культуры»</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8742300200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«Вол</w:t>
            </w:r>
            <w:r w:rsidRPr="00D213C9">
              <w:rPr>
                <w:rFonts w:ascii="Times New Roman" w:hAnsi="Times New Roman" w:cs="Times New Roman"/>
                <w:sz w:val="20"/>
                <w:szCs w:val="20"/>
              </w:rPr>
              <w:t>о</w:t>
            </w:r>
            <w:r w:rsidRPr="00D213C9">
              <w:rPr>
                <w:rFonts w:ascii="Times New Roman" w:hAnsi="Times New Roman" w:cs="Times New Roman"/>
                <w:sz w:val="20"/>
                <w:szCs w:val="20"/>
              </w:rPr>
              <w:t>товский МСКК</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70,2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кластеры 35,2; пушкинская карта 35,0</w:t>
            </w:r>
          </w:p>
        </w:tc>
      </w:tr>
      <w:tr w:rsidR="00D213C9" w:rsidRPr="00D213C9" w:rsidTr="00D213C9">
        <w:trPr>
          <w:trHeight w:val="396"/>
        </w:trPr>
        <w:tc>
          <w:tcPr>
            <w:tcW w:w="567"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w:t>
            </w:r>
          </w:p>
        </w:tc>
        <w:tc>
          <w:tcPr>
            <w:tcW w:w="1985"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укреплению материально технической базы</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w:t>
            </w:r>
            <w:r w:rsidRPr="00D213C9">
              <w:rPr>
                <w:rFonts w:ascii="Times New Roman" w:hAnsi="Times New Roman" w:cs="Times New Roman"/>
                <w:sz w:val="20"/>
                <w:szCs w:val="20"/>
                <w:lang w:val="en-US"/>
              </w:rPr>
              <w:t>3</w:t>
            </w:r>
            <w:r w:rsidRPr="00D213C9">
              <w:rPr>
                <w:rFonts w:ascii="Times New Roman" w:hAnsi="Times New Roman" w:cs="Times New Roman"/>
                <w:sz w:val="20"/>
                <w:szCs w:val="20"/>
              </w:rPr>
              <w:t>01500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МАОУ ВСШ</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2803,46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Приобр; мебель 124,26; на установку спорти</w:t>
            </w:r>
            <w:r w:rsidRPr="00D213C9">
              <w:rPr>
                <w:rFonts w:ascii="Times New Roman" w:hAnsi="Times New Roman" w:cs="Times New Roman"/>
                <w:sz w:val="20"/>
                <w:szCs w:val="20"/>
              </w:rPr>
              <w:t>в</w:t>
            </w:r>
            <w:r w:rsidRPr="00D213C9">
              <w:rPr>
                <w:rFonts w:ascii="Times New Roman" w:hAnsi="Times New Roman" w:cs="Times New Roman"/>
                <w:sz w:val="20"/>
                <w:szCs w:val="20"/>
              </w:rPr>
              <w:t>ной площадки -2679,2</w:t>
            </w:r>
          </w:p>
        </w:tc>
      </w:tr>
      <w:tr w:rsidR="00D213C9" w:rsidRPr="00D213C9" w:rsidTr="00D213C9">
        <w:trPr>
          <w:trHeight w:val="396"/>
        </w:trPr>
        <w:tc>
          <w:tcPr>
            <w:tcW w:w="567" w:type="dxa"/>
            <w:tcBorders>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14</w:t>
            </w:r>
          </w:p>
        </w:tc>
        <w:tc>
          <w:tcPr>
            <w:tcW w:w="1985" w:type="dxa"/>
            <w:tcBorders>
              <w:left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Субсидия на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ление мероприятий по капитальному ремонту объектов недвижимого имущества</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8742300100</w:t>
            </w:r>
          </w:p>
        </w:tc>
        <w:tc>
          <w:tcPr>
            <w:tcW w:w="1276"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МБУК МЦБС</w:t>
            </w:r>
          </w:p>
        </w:tc>
        <w:tc>
          <w:tcPr>
            <w:tcW w:w="99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0,00</w:t>
            </w:r>
          </w:p>
        </w:tc>
        <w:tc>
          <w:tcPr>
            <w:tcW w:w="850"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750,0</w:t>
            </w:r>
          </w:p>
        </w:tc>
        <w:tc>
          <w:tcPr>
            <w:tcW w:w="993"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328,82</w:t>
            </w:r>
          </w:p>
        </w:tc>
        <w:tc>
          <w:tcPr>
            <w:tcW w:w="184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ППМИ п</w:t>
            </w:r>
            <w:proofErr w:type="gramStart"/>
            <w:r w:rsidRPr="00D213C9">
              <w:rPr>
                <w:rFonts w:ascii="Times New Roman" w:hAnsi="Times New Roman" w:cs="Times New Roman"/>
                <w:sz w:val="20"/>
                <w:szCs w:val="20"/>
              </w:rPr>
              <w:t>.В</w:t>
            </w:r>
            <w:proofErr w:type="gramEnd"/>
            <w:r w:rsidRPr="00D213C9">
              <w:rPr>
                <w:rFonts w:ascii="Times New Roman" w:hAnsi="Times New Roman" w:cs="Times New Roman"/>
                <w:sz w:val="20"/>
                <w:szCs w:val="20"/>
              </w:rPr>
              <w:t>олот»</w:t>
            </w:r>
          </w:p>
        </w:tc>
      </w:tr>
      <w:tr w:rsidR="00D213C9" w:rsidRPr="00D213C9" w:rsidTr="00D213C9">
        <w:trPr>
          <w:trHeight w:val="240"/>
        </w:trPr>
        <w:tc>
          <w:tcPr>
            <w:tcW w:w="567"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985" w:type="dxa"/>
            <w:tcBorders>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Итого</w:t>
            </w:r>
          </w:p>
        </w:tc>
        <w:tc>
          <w:tcPr>
            <w:tcW w:w="1134"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36972,06</w:t>
            </w:r>
          </w:p>
        </w:tc>
        <w:tc>
          <w:tcPr>
            <w:tcW w:w="992"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13428,54</w:t>
            </w:r>
          </w:p>
        </w:tc>
        <w:tc>
          <w:tcPr>
            <w:tcW w:w="850"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15363,1</w:t>
            </w:r>
          </w:p>
        </w:tc>
        <w:tc>
          <w:tcPr>
            <w:tcW w:w="993" w:type="dxa"/>
            <w:tcBorders>
              <w:top w:val="single" w:sz="4" w:space="0" w:color="auto"/>
              <w:left w:val="single" w:sz="4" w:space="0" w:color="auto"/>
              <w:bottom w:val="single" w:sz="4" w:space="0" w:color="auto"/>
              <w:right w:val="single" w:sz="4" w:space="0" w:color="auto"/>
            </w:tcBorders>
            <w:vAlign w:val="bottom"/>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8180,429</w:t>
            </w:r>
          </w:p>
        </w:tc>
        <w:tc>
          <w:tcPr>
            <w:tcW w:w="1842" w:type="dxa"/>
            <w:tcBorders>
              <w:top w:val="single" w:sz="4" w:space="0" w:color="auto"/>
              <w:left w:val="single" w:sz="4" w:space="0" w:color="auto"/>
              <w:bottom w:val="single" w:sz="4" w:space="0" w:color="auto"/>
              <w:right w:val="single" w:sz="4" w:space="0" w:color="auto"/>
            </w:tcBorders>
          </w:tcPr>
          <w:p w:rsidR="00D213C9" w:rsidRPr="00D213C9" w:rsidRDefault="00D213C9" w:rsidP="00D213C9">
            <w:pPr>
              <w:spacing w:line="240" w:lineRule="exact"/>
              <w:ind w:left="-426"/>
              <w:jc w:val="both"/>
              <w:rPr>
                <w:rFonts w:ascii="Times New Roman" w:hAnsi="Times New Roman" w:cs="Times New Roman"/>
                <w:sz w:val="20"/>
                <w:szCs w:val="20"/>
              </w:rPr>
            </w:pPr>
          </w:p>
        </w:tc>
      </w:tr>
    </w:tbl>
    <w:p w:rsidR="00D213C9" w:rsidRPr="00D213C9" w:rsidRDefault="00D213C9" w:rsidP="00D213C9">
      <w:pPr>
        <w:spacing w:line="240" w:lineRule="exact"/>
        <w:ind w:left="-426"/>
        <w:jc w:val="both"/>
        <w:rPr>
          <w:rFonts w:ascii="Times New Roman" w:hAnsi="Times New Roman" w:cs="Times New Roman"/>
          <w:sz w:val="20"/>
          <w:szCs w:val="20"/>
          <w:lang w:val="x-none"/>
        </w:rPr>
      </w:pPr>
      <w:r w:rsidRPr="00D213C9">
        <w:rPr>
          <w:rFonts w:ascii="Times New Roman" w:hAnsi="Times New Roman" w:cs="Times New Roman"/>
          <w:sz w:val="20"/>
          <w:szCs w:val="20"/>
        </w:rPr>
        <w:t xml:space="preserve">2. </w:t>
      </w:r>
      <w:r w:rsidRPr="00D213C9">
        <w:rPr>
          <w:rFonts w:ascii="Times New Roman" w:hAnsi="Times New Roman" w:cs="Times New Roman"/>
          <w:sz w:val="20"/>
          <w:szCs w:val="20"/>
          <w:lang w:val="x-none"/>
        </w:rPr>
        <w:t xml:space="preserve">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 </w:t>
      </w:r>
    </w:p>
    <w:tbl>
      <w:tblPr>
        <w:tblW w:w="4883" w:type="pct"/>
        <w:tblLook w:val="00A0" w:firstRow="1" w:lastRow="0" w:firstColumn="1" w:lastColumn="0" w:noHBand="0" w:noVBand="0"/>
      </w:tblPr>
      <w:tblGrid>
        <w:gridCol w:w="5537"/>
        <w:gridCol w:w="5062"/>
      </w:tblGrid>
      <w:tr w:rsidR="00D213C9" w:rsidRPr="00D213C9" w:rsidTr="00D4555B">
        <w:tc>
          <w:tcPr>
            <w:tcW w:w="2612" w:type="pct"/>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Глава Волотовского муниципального округа </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p w:rsidR="00D213C9" w:rsidRPr="00D213C9" w:rsidRDefault="00D213C9" w:rsidP="00D213C9">
            <w:pPr>
              <w:spacing w:line="240" w:lineRule="exact"/>
              <w:ind w:left="-426"/>
              <w:jc w:val="both"/>
              <w:rPr>
                <w:rFonts w:ascii="Times New Roman" w:hAnsi="Times New Roman" w:cs="Times New Roman"/>
                <w:sz w:val="20"/>
                <w:szCs w:val="20"/>
              </w:rPr>
            </w:pPr>
          </w:p>
        </w:tc>
        <w:tc>
          <w:tcPr>
            <w:tcW w:w="2388" w:type="pct"/>
          </w:tcPr>
          <w:p w:rsidR="00D4555B"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П</w:t>
            </w:r>
            <w:r w:rsidR="00D4555B">
              <w:rPr>
                <w:rFonts w:ascii="Times New Roman" w:hAnsi="Times New Roman" w:cs="Times New Roman"/>
                <w:sz w:val="20"/>
                <w:szCs w:val="20"/>
              </w:rPr>
              <w:t>П   П</w:t>
            </w:r>
            <w:r w:rsidRPr="00D213C9">
              <w:rPr>
                <w:rFonts w:ascii="Times New Roman" w:hAnsi="Times New Roman" w:cs="Times New Roman"/>
                <w:sz w:val="20"/>
                <w:szCs w:val="20"/>
              </w:rPr>
              <w:t xml:space="preserve">редседатель Думы Волотовского </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муниципального округа</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w:t>
            </w:r>
          </w:p>
          <w:p w:rsidR="00D213C9" w:rsidRPr="00D213C9" w:rsidRDefault="00D213C9" w:rsidP="00D213C9">
            <w:pPr>
              <w:spacing w:line="240" w:lineRule="exact"/>
              <w:ind w:left="-426"/>
              <w:jc w:val="both"/>
              <w:rPr>
                <w:rFonts w:ascii="Times New Roman" w:hAnsi="Times New Roman" w:cs="Times New Roman"/>
                <w:sz w:val="20"/>
                <w:szCs w:val="20"/>
              </w:rPr>
            </w:pPr>
          </w:p>
        </w:tc>
      </w:tr>
    </w:tbl>
    <w:p w:rsidR="00D213C9" w:rsidRPr="00D213C9" w:rsidRDefault="00D4555B" w:rsidP="00D4555B">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Федерации </w:t>
      </w:r>
      <w:r w:rsidR="00D213C9" w:rsidRPr="00D213C9">
        <w:rPr>
          <w:rFonts w:ascii="Times New Roman" w:hAnsi="Times New Roman" w:cs="Times New Roman"/>
          <w:sz w:val="20"/>
          <w:szCs w:val="20"/>
        </w:rPr>
        <w:t>Новгородская область</w:t>
      </w:r>
    </w:p>
    <w:p w:rsidR="00D4555B" w:rsidRDefault="00D213C9" w:rsidP="00D4555B">
      <w:pPr>
        <w:spacing w:line="240" w:lineRule="exact"/>
        <w:jc w:val="both"/>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213C9" w:rsidRDefault="00D213C9" w:rsidP="00D4555B">
      <w:pPr>
        <w:spacing w:line="240" w:lineRule="exact"/>
        <w:jc w:val="both"/>
        <w:rPr>
          <w:rFonts w:ascii="Times New Roman" w:hAnsi="Times New Roman" w:cs="Times New Roman"/>
          <w:sz w:val="20"/>
          <w:szCs w:val="20"/>
        </w:rPr>
      </w:pPr>
      <w:proofErr w:type="gramStart"/>
      <w:r w:rsidRPr="00D213C9">
        <w:rPr>
          <w:rFonts w:ascii="Times New Roman" w:hAnsi="Times New Roman" w:cs="Times New Roman"/>
          <w:b/>
          <w:sz w:val="20"/>
          <w:szCs w:val="20"/>
        </w:rPr>
        <w:lastRenderedPageBreak/>
        <w:t>Р</w:t>
      </w:r>
      <w:proofErr w:type="gramEnd"/>
      <w:r w:rsidRPr="00D213C9">
        <w:rPr>
          <w:rFonts w:ascii="Times New Roman" w:hAnsi="Times New Roman" w:cs="Times New Roman"/>
          <w:b/>
          <w:sz w:val="20"/>
          <w:szCs w:val="20"/>
        </w:rPr>
        <w:t xml:space="preserve"> Е Ш Е Н И Е</w:t>
      </w:r>
      <w:r w:rsidR="00D4555B">
        <w:rPr>
          <w:rFonts w:ascii="Times New Roman" w:hAnsi="Times New Roman" w:cs="Times New Roman"/>
          <w:sz w:val="20"/>
          <w:szCs w:val="20"/>
        </w:rPr>
        <w:t xml:space="preserve"> </w:t>
      </w:r>
      <w:r w:rsidRPr="00D213C9">
        <w:rPr>
          <w:rFonts w:ascii="Times New Roman" w:hAnsi="Times New Roman" w:cs="Times New Roman"/>
          <w:sz w:val="20"/>
          <w:szCs w:val="20"/>
        </w:rPr>
        <w:t>от 22.06.2023  № 317</w:t>
      </w:r>
      <w:r w:rsidR="00D4555B">
        <w:rPr>
          <w:rFonts w:ascii="Times New Roman" w:hAnsi="Times New Roman" w:cs="Times New Roman"/>
          <w:sz w:val="20"/>
          <w:szCs w:val="20"/>
        </w:rPr>
        <w:t xml:space="preserve"> </w:t>
      </w:r>
      <w:r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внесении изменений в Положение о Комитете финансов Администрации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 Внести в Положение о Комитете финансов Администрации Волотовского муниципального округа (далее - Положение), утвержденное решением Думы Волотовского муниципального округа от 08.12.2020 № 53, следующие изменения: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В разделе 4 пункта 4.1. абзац 4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составления отчета об исполнении бюджета муниципального округа в текущем году за отчетный период»;</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В пункте 3.20 и подпункте 3.31.15 слово «район» заменить словом «округ» в соответствующем падеже;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1.3. Раздел 5 изложить в следующей редакции:</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«5. Организация деятельности Комитета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5.1. Комитет возглавляет председатель Комитета, который назначается на должность и освобождается от должности Главой Администрации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5.2. Руководство Комитетом осуществляется председателем на принципах единоначалия.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5.3. Председатель Комитета имеет заместителя. Во всех случаях, когда председатель не может исполнять свои обязанности, их временно исполняет заместитель председателя Комитета в соответствии с приказом Комитета.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 Председатель Комитета: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5.4.1. Подписывает приказы по вопросам, отнесённым к полномочиям Комитета, а также по вопросам организации внутренней работы Комитета;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5.4.2. Распределяет обязанности между работниками Комитета, разрабатывает должностные инструкции муниципальных служащих, служащих Комитета, находящихся в непосредственном подчинении;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5.4.3. Действует без доверенности от имени Комитета, представляет его во всех органах и организациях;</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5.4.4. Разрабатывает Положение о Комитете;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5.4.5. Утверждает по согласованию с Главой муниципального округа бюджетную смету Комитета в пределах средств, пред</w:t>
      </w:r>
      <w:r w:rsidRPr="00D213C9">
        <w:rPr>
          <w:rFonts w:ascii="Times New Roman" w:hAnsi="Times New Roman" w:cs="Times New Roman"/>
          <w:sz w:val="20"/>
          <w:szCs w:val="20"/>
        </w:rPr>
        <w:t>у</w:t>
      </w:r>
      <w:r w:rsidRPr="00D213C9">
        <w:rPr>
          <w:rFonts w:ascii="Times New Roman" w:hAnsi="Times New Roman" w:cs="Times New Roman"/>
          <w:sz w:val="20"/>
          <w:szCs w:val="20"/>
        </w:rPr>
        <w:t>смотренных на эти цели в бюджете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5.4.6. Председатель комитета выносит предложения по применению к работникам Комитета меры поощрения и наложению на них взыскания в соответствии с действующим законодательством;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5.4.7. Представляет к награждению работников комитета в соответствии с действующим федеральным и областным законод</w:t>
      </w:r>
      <w:r w:rsidRPr="00D213C9">
        <w:rPr>
          <w:rFonts w:ascii="Times New Roman" w:hAnsi="Times New Roman" w:cs="Times New Roman"/>
          <w:sz w:val="20"/>
          <w:szCs w:val="20"/>
        </w:rPr>
        <w:t>а</w:t>
      </w:r>
      <w:r w:rsidRPr="00D213C9">
        <w:rPr>
          <w:rFonts w:ascii="Times New Roman" w:hAnsi="Times New Roman" w:cs="Times New Roman"/>
          <w:sz w:val="20"/>
          <w:szCs w:val="20"/>
        </w:rPr>
        <w:t>тельством, муниципальными правовыми актами;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5.4.8. Открывает и закрывает лицевые счета Комитета в Управлении Федерального казначейства по Новгородской области;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5.4.9. Подписывает от имени Комитета договоры, контракты, соглашения, финансовые документы, письма и иные документы;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5.4.10. Обеспечивает проведение работы по реализации мер </w:t>
      </w:r>
      <w:proofErr w:type="gramStart"/>
      <w:r w:rsidRPr="00D213C9">
        <w:rPr>
          <w:rFonts w:ascii="Times New Roman" w:hAnsi="Times New Roman" w:cs="Times New Roman"/>
          <w:sz w:val="20"/>
          <w:szCs w:val="20"/>
        </w:rPr>
        <w:t>анти-коррупционной</w:t>
      </w:r>
      <w:proofErr w:type="gramEnd"/>
      <w:r w:rsidRPr="00D213C9">
        <w:rPr>
          <w:rFonts w:ascii="Times New Roman" w:hAnsi="Times New Roman" w:cs="Times New Roman"/>
          <w:sz w:val="20"/>
          <w:szCs w:val="20"/>
        </w:rPr>
        <w:t xml:space="preserve"> политики;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5.4.11. Утверждает и вносит изменения в сводную бюджетную роспись;</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5.4.12. В рамках полномочий Комитета в соответствии с муниципальными правовыми актами обеспечивает: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проведение работы по стабилизации и улучшению значений </w:t>
      </w:r>
      <w:hyperlink r:id="rId141" w:history="1">
        <w:r w:rsidRPr="00D213C9">
          <w:rPr>
            <w:rStyle w:val="aa"/>
            <w:rFonts w:ascii="Times New Roman" w:hAnsi="Times New Roman" w:cs="Times New Roman"/>
            <w:sz w:val="20"/>
            <w:szCs w:val="20"/>
          </w:rPr>
          <w:t>показателей</w:t>
        </w:r>
      </w:hyperlink>
      <w:r w:rsidRPr="00D213C9">
        <w:rPr>
          <w:rFonts w:ascii="Times New Roman" w:hAnsi="Times New Roman" w:cs="Times New Roman"/>
          <w:sz w:val="20"/>
          <w:szCs w:val="20"/>
        </w:rPr>
        <w:t xml:space="preserve"> для оценки </w:t>
      </w:r>
      <w:proofErr w:type="gramStart"/>
      <w:r w:rsidRPr="00D213C9">
        <w:rPr>
          <w:rFonts w:ascii="Times New Roman" w:hAnsi="Times New Roman" w:cs="Times New Roman"/>
          <w:sz w:val="20"/>
          <w:szCs w:val="20"/>
        </w:rPr>
        <w:t>эффективности деятельности органов местного самоуправления городских округов</w:t>
      </w:r>
      <w:proofErr w:type="gramEnd"/>
      <w:r w:rsidRPr="00D213C9">
        <w:rPr>
          <w:rFonts w:ascii="Times New Roman" w:hAnsi="Times New Roman" w:cs="Times New Roman"/>
          <w:sz w:val="20"/>
          <w:szCs w:val="20"/>
        </w:rPr>
        <w:t xml:space="preserve"> и муниципальных районов, утвержденных </w:t>
      </w:r>
      <w:hyperlink r:id="rId142" w:history="1">
        <w:r w:rsidRPr="00D213C9">
          <w:rPr>
            <w:rStyle w:val="aa"/>
            <w:rFonts w:ascii="Times New Roman" w:hAnsi="Times New Roman" w:cs="Times New Roman"/>
            <w:sz w:val="20"/>
            <w:szCs w:val="20"/>
          </w:rPr>
          <w:t>Указом</w:t>
        </w:r>
      </w:hyperlink>
      <w:r w:rsidRPr="00D213C9">
        <w:rPr>
          <w:rFonts w:ascii="Times New Roman" w:hAnsi="Times New Roman" w:cs="Times New Roman"/>
          <w:sz w:val="20"/>
          <w:szCs w:val="20"/>
        </w:rPr>
        <w:t xml:space="preserve"> Президента Российской Федерации от 28.04.2008 № 607;</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 xml:space="preserve">- проведение работы по стабилизации и улучшению значений </w:t>
      </w:r>
      <w:hyperlink r:id="rId143" w:history="1">
        <w:r w:rsidRPr="00D213C9">
          <w:rPr>
            <w:rStyle w:val="aa"/>
            <w:rFonts w:ascii="Times New Roman" w:hAnsi="Times New Roman" w:cs="Times New Roman"/>
            <w:sz w:val="20"/>
            <w:szCs w:val="20"/>
          </w:rPr>
          <w:t>дополнительных показателей</w:t>
        </w:r>
      </w:hyperlink>
      <w:r w:rsidRPr="00D213C9">
        <w:rPr>
          <w:rFonts w:ascii="Times New Roman" w:hAnsi="Times New Roman" w:cs="Times New Roman"/>
          <w:sz w:val="20"/>
          <w:szCs w:val="20"/>
        </w:rPr>
        <w:t xml:space="preserve"> для оценки </w:t>
      </w:r>
      <w:proofErr w:type="gramStart"/>
      <w:r w:rsidRPr="00D213C9">
        <w:rPr>
          <w:rFonts w:ascii="Times New Roman" w:hAnsi="Times New Roman" w:cs="Times New Roman"/>
          <w:sz w:val="20"/>
          <w:szCs w:val="20"/>
        </w:rPr>
        <w:t>эффективности деятел</w:t>
      </w:r>
      <w:r w:rsidRPr="00D213C9">
        <w:rPr>
          <w:rFonts w:ascii="Times New Roman" w:hAnsi="Times New Roman" w:cs="Times New Roman"/>
          <w:sz w:val="20"/>
          <w:szCs w:val="20"/>
        </w:rPr>
        <w:t>ь</w:t>
      </w:r>
      <w:r w:rsidRPr="00D213C9">
        <w:rPr>
          <w:rFonts w:ascii="Times New Roman" w:hAnsi="Times New Roman" w:cs="Times New Roman"/>
          <w:sz w:val="20"/>
          <w:szCs w:val="20"/>
        </w:rPr>
        <w:t>ности органов местного самоуправления городских округов</w:t>
      </w:r>
      <w:proofErr w:type="gramEnd"/>
      <w:r w:rsidRPr="00D213C9">
        <w:rPr>
          <w:rFonts w:ascii="Times New Roman" w:hAnsi="Times New Roman" w:cs="Times New Roman"/>
          <w:sz w:val="20"/>
          <w:szCs w:val="20"/>
        </w:rPr>
        <w:t xml:space="preserve"> и муниципальных районов, утвержденных </w:t>
      </w:r>
      <w:hyperlink r:id="rId144" w:history="1">
        <w:r w:rsidRPr="00D213C9">
          <w:rPr>
            <w:rStyle w:val="aa"/>
            <w:rFonts w:ascii="Times New Roman" w:hAnsi="Times New Roman" w:cs="Times New Roman"/>
            <w:sz w:val="20"/>
            <w:szCs w:val="20"/>
          </w:rPr>
          <w:t>постановлением</w:t>
        </w:r>
      </w:hyperlink>
      <w:r w:rsidRPr="00D213C9">
        <w:rPr>
          <w:rFonts w:ascii="Times New Roman" w:hAnsi="Times New Roman" w:cs="Times New Roman"/>
          <w:sz w:val="20"/>
          <w:szCs w:val="20"/>
        </w:rPr>
        <w:t xml:space="preserve"> правительства Российской Федерации от 17.12.2012 года № 1317;</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проведение работы по достижению показателей, определенных соглашениями, заключенными с Правительством Новгоро</w:t>
      </w:r>
      <w:r w:rsidRPr="00D213C9">
        <w:rPr>
          <w:rFonts w:ascii="Times New Roman" w:hAnsi="Times New Roman" w:cs="Times New Roman"/>
          <w:sz w:val="20"/>
          <w:szCs w:val="20"/>
        </w:rPr>
        <w:t>д</w:t>
      </w:r>
      <w:r w:rsidRPr="00D213C9">
        <w:rPr>
          <w:rFonts w:ascii="Times New Roman" w:hAnsi="Times New Roman" w:cs="Times New Roman"/>
          <w:sz w:val="20"/>
          <w:szCs w:val="20"/>
        </w:rPr>
        <w:t>ской области;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5.4.13. Председатель комитета выносит предложения по применению к нарушителям бюджетного законодательства меры принуждения в соответствии муниципальными правовыми актами;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5.4.14. За неисполнение и ненадлежащее исполнение задач и функций председатель Комитета несет ответственность в соответствии с трудовым законодательством.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5.5. Комитет наделяется в установленном порядке имуществом, принадлежащем ему на праве оперативного управления. Комитет не </w:t>
      </w:r>
      <w:proofErr w:type="gramStart"/>
      <w:r w:rsidRPr="00D213C9">
        <w:rPr>
          <w:rFonts w:ascii="Times New Roman" w:hAnsi="Times New Roman" w:cs="Times New Roman"/>
          <w:sz w:val="20"/>
          <w:szCs w:val="20"/>
        </w:rPr>
        <w:t>в праве</w:t>
      </w:r>
      <w:proofErr w:type="gramEnd"/>
      <w:r w:rsidRPr="00D213C9">
        <w:rPr>
          <w:rFonts w:ascii="Times New Roman" w:hAnsi="Times New Roman" w:cs="Times New Roman"/>
          <w:sz w:val="20"/>
          <w:szCs w:val="20"/>
        </w:rPr>
        <w:t xml:space="preserve"> отчуждать или иным способом распоряжаться закреплённым за ним имуществом, приобретённым за счёт средств, выделенных ему по смете.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5.6. Финансирование деятельности Комитета осуществляется за счёт средств, предусмотренных в бюджете муниципальн</w:t>
      </w:r>
      <w:r w:rsidRPr="00D213C9">
        <w:rPr>
          <w:rFonts w:ascii="Times New Roman" w:hAnsi="Times New Roman" w:cs="Times New Roman"/>
          <w:sz w:val="20"/>
          <w:szCs w:val="20"/>
        </w:rPr>
        <w:t>о</w:t>
      </w:r>
      <w:r w:rsidRPr="00D213C9">
        <w:rPr>
          <w:rFonts w:ascii="Times New Roman" w:hAnsi="Times New Roman" w:cs="Times New Roman"/>
          <w:sz w:val="20"/>
          <w:szCs w:val="20"/>
        </w:rPr>
        <w:t>го округа на содержание органов местного самоуправления муниципального округа, на основании бюджетной сметы.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5.7. Комитет издает приказы по вопросам деятельности Комитета и осуществляет </w:t>
      </w:r>
      <w:proofErr w:type="gramStart"/>
      <w:r w:rsidRPr="00D213C9">
        <w:rPr>
          <w:rFonts w:ascii="Times New Roman" w:hAnsi="Times New Roman" w:cs="Times New Roman"/>
          <w:sz w:val="20"/>
          <w:szCs w:val="20"/>
        </w:rPr>
        <w:t>контроль за</w:t>
      </w:r>
      <w:proofErr w:type="gramEnd"/>
      <w:r w:rsidRPr="00D213C9">
        <w:rPr>
          <w:rFonts w:ascii="Times New Roman" w:hAnsi="Times New Roman" w:cs="Times New Roman"/>
          <w:sz w:val="20"/>
          <w:szCs w:val="20"/>
        </w:rPr>
        <w:t xml:space="preserve"> их исполнением.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5.8. Контроль за обеспечением доступа к информации о деятельности Комитета осуществляет председатель Комитета</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Изменения в Положение о Комитете финансов Администрации Волотовского муниципального округа вступают в силу с 01.12.2023 года.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Опубликовать решение в муниципальной газете «Волотовские ведомости» и разместить на официальном сайте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ции Волотовского муниципального округа в информационно – телекоммуникационной сети «Интернет».</w:t>
      </w:r>
    </w:p>
    <w:tbl>
      <w:tblPr>
        <w:tblW w:w="0" w:type="auto"/>
        <w:tblLook w:val="04A0" w:firstRow="1" w:lastRow="0" w:firstColumn="1" w:lastColumn="0" w:noHBand="0" w:noVBand="1"/>
      </w:tblPr>
      <w:tblGrid>
        <w:gridCol w:w="4673"/>
        <w:gridCol w:w="4672"/>
      </w:tblGrid>
      <w:tr w:rsidR="00D213C9" w:rsidRPr="00D213C9" w:rsidTr="00D213C9">
        <w:tc>
          <w:tcPr>
            <w:tcW w:w="4673" w:type="dxa"/>
            <w:shd w:val="clear" w:color="auto" w:fill="auto"/>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tc>
        <w:tc>
          <w:tcPr>
            <w:tcW w:w="4672" w:type="dxa"/>
            <w:shd w:val="clear" w:color="auto" w:fill="auto"/>
          </w:tcPr>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Думы Волотовского</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муниципального округа</w:t>
            </w:r>
          </w:p>
          <w:p w:rsidR="00D213C9" w:rsidRPr="00D213C9" w:rsidRDefault="00D213C9" w:rsidP="00D4555B">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w:t>
            </w:r>
          </w:p>
        </w:tc>
      </w:tr>
    </w:tbl>
    <w:p w:rsidR="00D213C9" w:rsidRPr="00D213C9" w:rsidRDefault="00D4555B" w:rsidP="00D4555B">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D4555B">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4555B" w:rsidRDefault="00D4555B" w:rsidP="00D4555B">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318</w:t>
      </w:r>
      <w:r>
        <w:rPr>
          <w:rFonts w:ascii="Times New Roman" w:hAnsi="Times New Roman" w:cs="Times New Roman"/>
          <w:b/>
          <w:sz w:val="20"/>
          <w:szCs w:val="20"/>
        </w:rPr>
        <w:t xml:space="preserve"> </w:t>
      </w:r>
      <w:r w:rsidR="00D213C9"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внесении изменений в Положение об Администрации Волотовского муниципального округа Новгородской области</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В соответствии с Федеральным законом от 06.10.2003 № 131-ФЗ «Об общих принципах организации местного самоуправления в Российской Федерации»</w:t>
      </w:r>
    </w:p>
    <w:p w:rsidR="00D213C9" w:rsidRPr="00D213C9" w:rsidRDefault="00D213C9" w:rsidP="00D213C9">
      <w:pPr>
        <w:spacing w:line="240" w:lineRule="exact"/>
        <w:ind w:left="-426"/>
        <w:jc w:val="both"/>
        <w:rPr>
          <w:rFonts w:ascii="Times New Roman" w:hAnsi="Times New Roman" w:cs="Times New Roman"/>
          <w:b/>
          <w:bCs/>
          <w:sz w:val="20"/>
          <w:szCs w:val="20"/>
        </w:rPr>
      </w:pPr>
      <w:r w:rsidRPr="00D213C9">
        <w:rPr>
          <w:rFonts w:ascii="Times New Roman" w:hAnsi="Times New Roman" w:cs="Times New Roman"/>
          <w:b/>
          <w:bCs/>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bCs/>
          <w:sz w:val="20"/>
          <w:szCs w:val="20"/>
        </w:rPr>
      </w:pPr>
      <w:r w:rsidRPr="00D213C9">
        <w:rPr>
          <w:rFonts w:ascii="Times New Roman" w:hAnsi="Times New Roman" w:cs="Times New Roman"/>
          <w:b/>
          <w:bCs/>
          <w:sz w:val="20"/>
          <w:szCs w:val="20"/>
        </w:rPr>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bCs/>
          <w:sz w:val="20"/>
          <w:szCs w:val="20"/>
        </w:rPr>
        <w:t xml:space="preserve">1. Внести в Положение об </w:t>
      </w:r>
      <w:r w:rsidRPr="00D213C9">
        <w:rPr>
          <w:rFonts w:ascii="Times New Roman" w:hAnsi="Times New Roman" w:cs="Times New Roman"/>
          <w:sz w:val="20"/>
          <w:szCs w:val="20"/>
        </w:rPr>
        <w:t>Администрации Волотовского муниципального округа Новгородской области, утвержденное решением Думы Волотовского муниципального округа от 12.11.2020 № 34, следующие изменения:</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1.1. пункт 4.2 изложить в следующей редакции:</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 xml:space="preserve">«4.2. Штатное расписание Администрации Волотовского муниципального округа, </w:t>
      </w:r>
      <w:r w:rsidRPr="00D213C9">
        <w:rPr>
          <w:rFonts w:ascii="Times New Roman" w:hAnsi="Times New Roman" w:cs="Times New Roman"/>
          <w:sz w:val="20"/>
          <w:szCs w:val="20"/>
        </w:rPr>
        <w:t>отраслевых (функциональных) и территор</w:t>
      </w:r>
      <w:r w:rsidRPr="00D213C9">
        <w:rPr>
          <w:rFonts w:ascii="Times New Roman" w:hAnsi="Times New Roman" w:cs="Times New Roman"/>
          <w:sz w:val="20"/>
          <w:szCs w:val="20"/>
        </w:rPr>
        <w:t>и</w:t>
      </w:r>
      <w:r w:rsidRPr="00D213C9">
        <w:rPr>
          <w:rFonts w:ascii="Times New Roman" w:hAnsi="Times New Roman" w:cs="Times New Roman"/>
          <w:sz w:val="20"/>
          <w:szCs w:val="20"/>
        </w:rPr>
        <w:t>альных органов, в том числе наделенных правами юридического лица</w:t>
      </w:r>
      <w:r w:rsidRPr="00D213C9">
        <w:rPr>
          <w:rFonts w:ascii="Times New Roman" w:hAnsi="Times New Roman" w:cs="Times New Roman"/>
          <w:bCs/>
          <w:sz w:val="20"/>
          <w:szCs w:val="20"/>
        </w:rPr>
        <w:t>, утверждается Главой муниципального округа»;</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1.2. пункт 4.6.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bCs/>
          <w:sz w:val="20"/>
          <w:szCs w:val="20"/>
        </w:rPr>
        <w:t xml:space="preserve">«4.6. </w:t>
      </w:r>
      <w:proofErr w:type="gramStart"/>
      <w:r w:rsidRPr="00D213C9">
        <w:rPr>
          <w:rFonts w:ascii="Times New Roman" w:hAnsi="Times New Roman" w:cs="Times New Roman"/>
          <w:sz w:val="20"/>
          <w:szCs w:val="20"/>
        </w:rPr>
        <w:t>Глава Администрации назначает на должность и освобождает от должности первых заместителей Главы Администрации, заместителей Главы Администрации, управляющего Делами, руководителей и специалистов отраслевых (функциональных) и территориальных органов Администрации (в том числе наделенных правами юридического лица), иных работников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страции, руководителей муниципальных учреждений и предприятий, в соответствии с действующем законодательством»;</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1.3. пункт 4.7 дополнить абзацем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утверждает должностные инструкции первых заместителей Главы Администрации, заместителей Главы Администрации, управляющего Делами, руководителей и специалистов отраслевых (функциональных) и территориальных органов Администр</w:t>
      </w:r>
      <w:r w:rsidRPr="00D213C9">
        <w:rPr>
          <w:rFonts w:ascii="Times New Roman" w:hAnsi="Times New Roman" w:cs="Times New Roman"/>
          <w:sz w:val="20"/>
          <w:szCs w:val="20"/>
        </w:rPr>
        <w:t>а</w:t>
      </w:r>
      <w:r w:rsidRPr="00D213C9">
        <w:rPr>
          <w:rFonts w:ascii="Times New Roman" w:hAnsi="Times New Roman" w:cs="Times New Roman"/>
          <w:sz w:val="20"/>
          <w:szCs w:val="20"/>
        </w:rPr>
        <w:t>ции (в том числе наделенных правами юридического лица), иных работников Администрации».</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2. Настоящее решение вступает в силу с 01 декабря 2023 года.</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3.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D213C9" w:rsidRPr="00D213C9" w:rsidTr="00D213C9">
        <w:tc>
          <w:tcPr>
            <w:tcW w:w="4785" w:type="dxa"/>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Глава Волотовского муниципального округа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p w:rsidR="00D213C9" w:rsidRPr="00D213C9" w:rsidRDefault="00D213C9" w:rsidP="00D213C9">
            <w:pPr>
              <w:spacing w:line="240" w:lineRule="exact"/>
              <w:ind w:left="-426"/>
              <w:jc w:val="both"/>
              <w:rPr>
                <w:rFonts w:ascii="Times New Roman" w:hAnsi="Times New Roman" w:cs="Times New Roman"/>
                <w:sz w:val="20"/>
                <w:szCs w:val="20"/>
              </w:rPr>
            </w:pPr>
          </w:p>
        </w:tc>
        <w:tc>
          <w:tcPr>
            <w:tcW w:w="4785" w:type="dxa"/>
            <w:shd w:val="clear" w:color="auto" w:fill="auto"/>
          </w:tcPr>
          <w:p w:rsidR="00D213C9" w:rsidRPr="00D4555B" w:rsidRDefault="00D213C9" w:rsidP="00D213C9">
            <w:pPr>
              <w:spacing w:line="240" w:lineRule="exact"/>
              <w:ind w:left="-426"/>
              <w:jc w:val="both"/>
              <w:rPr>
                <w:rFonts w:ascii="Times New Roman" w:hAnsi="Times New Roman" w:cs="Times New Roman"/>
                <w:sz w:val="20"/>
                <w:szCs w:val="20"/>
              </w:rPr>
            </w:pPr>
            <w:r w:rsidRPr="00D4555B">
              <w:rPr>
                <w:rFonts w:ascii="Times New Roman" w:hAnsi="Times New Roman" w:cs="Times New Roman"/>
                <w:sz w:val="20"/>
                <w:szCs w:val="20"/>
              </w:rPr>
              <w:t>П</w:t>
            </w:r>
            <w:r w:rsidR="00D4555B">
              <w:rPr>
                <w:rFonts w:ascii="Times New Roman" w:hAnsi="Times New Roman" w:cs="Times New Roman"/>
                <w:sz w:val="20"/>
                <w:szCs w:val="20"/>
              </w:rPr>
              <w:t>П   П</w:t>
            </w:r>
            <w:r w:rsidRPr="00D4555B">
              <w:rPr>
                <w:rFonts w:ascii="Times New Roman" w:hAnsi="Times New Roman" w:cs="Times New Roman"/>
                <w:sz w:val="20"/>
                <w:szCs w:val="20"/>
              </w:rPr>
              <w:t xml:space="preserve">редседатель Думы Волотовского      </w:t>
            </w:r>
            <w:proofErr w:type="gramStart"/>
            <w:r w:rsidRPr="00D4555B">
              <w:rPr>
                <w:rFonts w:ascii="Times New Roman" w:hAnsi="Times New Roman" w:cs="Times New Roman"/>
                <w:sz w:val="20"/>
                <w:szCs w:val="20"/>
              </w:rPr>
              <w:t>муниципал</w:t>
            </w:r>
            <w:r w:rsidRPr="00D4555B">
              <w:rPr>
                <w:rFonts w:ascii="Times New Roman" w:hAnsi="Times New Roman" w:cs="Times New Roman"/>
                <w:sz w:val="20"/>
                <w:szCs w:val="20"/>
              </w:rPr>
              <w:t>ь</w:t>
            </w:r>
            <w:r w:rsidRPr="00D4555B">
              <w:rPr>
                <w:rFonts w:ascii="Times New Roman" w:hAnsi="Times New Roman" w:cs="Times New Roman"/>
                <w:sz w:val="20"/>
                <w:szCs w:val="20"/>
              </w:rPr>
              <w:t>но</w:t>
            </w:r>
            <w:r w:rsidR="00D4555B">
              <w:rPr>
                <w:rFonts w:ascii="Times New Roman" w:hAnsi="Times New Roman" w:cs="Times New Roman"/>
                <w:sz w:val="20"/>
                <w:szCs w:val="20"/>
              </w:rPr>
              <w:t xml:space="preserve">   </w:t>
            </w:r>
            <w:r w:rsidRPr="00D4555B">
              <w:rPr>
                <w:rFonts w:ascii="Times New Roman" w:hAnsi="Times New Roman" w:cs="Times New Roman"/>
                <w:sz w:val="20"/>
                <w:szCs w:val="20"/>
              </w:rPr>
              <w:t>го</w:t>
            </w:r>
            <w:proofErr w:type="gramEnd"/>
            <w:r w:rsidR="00D4555B">
              <w:rPr>
                <w:rFonts w:ascii="Times New Roman" w:hAnsi="Times New Roman" w:cs="Times New Roman"/>
                <w:sz w:val="20"/>
                <w:szCs w:val="20"/>
              </w:rPr>
              <w:t xml:space="preserve"> о   округа</w:t>
            </w:r>
          </w:p>
          <w:p w:rsidR="00D213C9" w:rsidRPr="00D4555B" w:rsidRDefault="00D213C9" w:rsidP="00D213C9">
            <w:pPr>
              <w:spacing w:line="240" w:lineRule="exact"/>
              <w:ind w:left="-426"/>
              <w:jc w:val="both"/>
              <w:rPr>
                <w:rFonts w:ascii="Times New Roman" w:hAnsi="Times New Roman" w:cs="Times New Roman"/>
                <w:sz w:val="20"/>
                <w:szCs w:val="20"/>
              </w:rPr>
            </w:pPr>
            <w:r w:rsidRPr="00D4555B">
              <w:rPr>
                <w:rFonts w:ascii="Times New Roman" w:hAnsi="Times New Roman" w:cs="Times New Roman"/>
                <w:sz w:val="20"/>
                <w:szCs w:val="20"/>
              </w:rPr>
              <w:t xml:space="preserve">                                    Г.А. Лебедева</w:t>
            </w:r>
          </w:p>
          <w:p w:rsidR="00D213C9" w:rsidRPr="00D213C9" w:rsidRDefault="00D213C9" w:rsidP="00D213C9">
            <w:pPr>
              <w:spacing w:line="240" w:lineRule="exact"/>
              <w:ind w:left="-426"/>
              <w:jc w:val="both"/>
              <w:rPr>
                <w:rFonts w:ascii="Times New Roman" w:hAnsi="Times New Roman" w:cs="Times New Roman"/>
                <w:sz w:val="20"/>
                <w:szCs w:val="20"/>
              </w:rPr>
            </w:pPr>
          </w:p>
        </w:tc>
      </w:tr>
    </w:tbl>
    <w:p w:rsidR="00D213C9" w:rsidRPr="00D213C9" w:rsidRDefault="00D4555B" w:rsidP="00D4555B">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D4555B">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4555B" w:rsidRDefault="00D4555B" w:rsidP="00D4555B">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319</w:t>
      </w:r>
      <w:r>
        <w:rPr>
          <w:rFonts w:ascii="Times New Roman" w:hAnsi="Times New Roman" w:cs="Times New Roman"/>
          <w:b/>
          <w:sz w:val="20"/>
          <w:szCs w:val="20"/>
        </w:rPr>
        <w:t xml:space="preserve"> </w:t>
      </w:r>
      <w:r w:rsidR="00D213C9"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внесении изменений и дополнений в Устав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В соответствии с Федеральным законом от 06.10.2003 № 131-ФЗ «Об общих принципах организации местного самоупра</w:t>
      </w:r>
      <w:r w:rsidRPr="00D213C9">
        <w:rPr>
          <w:rFonts w:ascii="Times New Roman" w:hAnsi="Times New Roman" w:cs="Times New Roman"/>
          <w:sz w:val="20"/>
          <w:szCs w:val="20"/>
        </w:rPr>
        <w:t>в</w:t>
      </w:r>
      <w:r w:rsidRPr="00D213C9">
        <w:rPr>
          <w:rFonts w:ascii="Times New Roman" w:hAnsi="Times New Roman" w:cs="Times New Roman"/>
          <w:sz w:val="20"/>
          <w:szCs w:val="20"/>
        </w:rPr>
        <w:t>ления в Российской Федерации», частью 8 статьи 4 Федерального закона от 21.07.2005 № 97-ФЗ «О государственной регистр</w:t>
      </w:r>
      <w:r w:rsidRPr="00D213C9">
        <w:rPr>
          <w:rFonts w:ascii="Times New Roman" w:hAnsi="Times New Roman" w:cs="Times New Roman"/>
          <w:sz w:val="20"/>
          <w:szCs w:val="20"/>
        </w:rPr>
        <w:t>а</w:t>
      </w:r>
      <w:r w:rsidRPr="00D213C9">
        <w:rPr>
          <w:rFonts w:ascii="Times New Roman" w:hAnsi="Times New Roman" w:cs="Times New Roman"/>
          <w:sz w:val="20"/>
          <w:szCs w:val="20"/>
        </w:rPr>
        <w:t>ции уставов муниципальных образований», Уставом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 Внести в Устав Волотовского муниципального округа (далее - Устав), утвержденный решением Думы Волотовского муниципального округа от 12.11.2020 № 35, следующие изменения и дополнения: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1.1. Пункт 2 статьи 18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Староста сельского населенного пункта назначается Думой Волотовского муниципального округа, в состав которого входит данный сельский населенный пункт, по представлению схода граждан сельского населенного пункта. Староста сельск</w:t>
      </w:r>
      <w:r w:rsidRPr="00D213C9">
        <w:rPr>
          <w:rFonts w:ascii="Times New Roman" w:hAnsi="Times New Roman" w:cs="Times New Roman"/>
          <w:sz w:val="20"/>
          <w:szCs w:val="20"/>
        </w:rPr>
        <w:t>о</w:t>
      </w:r>
      <w:r w:rsidRPr="00D213C9">
        <w:rPr>
          <w:rFonts w:ascii="Times New Roman" w:hAnsi="Times New Roman" w:cs="Times New Roman"/>
          <w:sz w:val="20"/>
          <w:szCs w:val="20"/>
        </w:rPr>
        <w:t>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1.2. Пункт 3 статьи 18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«3. </w:t>
      </w:r>
      <w:proofErr w:type="gramStart"/>
      <w:r w:rsidRPr="00D213C9">
        <w:rPr>
          <w:rFonts w:ascii="Times New Roman" w:hAnsi="Times New Roman" w:cs="Times New Roman"/>
          <w:sz w:val="20"/>
          <w:szCs w:val="20"/>
        </w:rPr>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1.3. Подпункт 1) пункта 4 статьи 18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 </w:t>
      </w:r>
      <w:proofErr w:type="gramStart"/>
      <w:r w:rsidRPr="00D213C9">
        <w:rPr>
          <w:rFonts w:ascii="Times New Roman" w:hAnsi="Times New Roman" w:cs="Times New Roman"/>
          <w:sz w:val="20"/>
          <w:szCs w:val="20"/>
        </w:rPr>
        <w:t>замещающее</w:t>
      </w:r>
      <w:proofErr w:type="gramEnd"/>
      <w:r w:rsidRPr="00D213C9">
        <w:rPr>
          <w:rFonts w:ascii="Times New Roman" w:hAnsi="Times New Roman" w:cs="Times New Roman"/>
          <w:sz w:val="20"/>
          <w:szCs w:val="20"/>
        </w:rPr>
        <w:t xml:space="preserve"> государственную должность, должность государственной гражданской службы, муниципальную дол</w:t>
      </w:r>
      <w:r w:rsidRPr="00D213C9">
        <w:rPr>
          <w:rFonts w:ascii="Times New Roman" w:hAnsi="Times New Roman" w:cs="Times New Roman"/>
          <w:sz w:val="20"/>
          <w:szCs w:val="20"/>
        </w:rPr>
        <w:t>ж</w:t>
      </w:r>
      <w:r w:rsidRPr="00D213C9">
        <w:rPr>
          <w:rFonts w:ascii="Times New Roman" w:hAnsi="Times New Roman" w:cs="Times New Roman"/>
          <w:sz w:val="20"/>
          <w:szCs w:val="20"/>
        </w:rPr>
        <w:t>ность, за исключением муниципальной должности депутата представительного органа муниципального образования, осущест</w:t>
      </w:r>
      <w:r w:rsidRPr="00D213C9">
        <w:rPr>
          <w:rFonts w:ascii="Times New Roman" w:hAnsi="Times New Roman" w:cs="Times New Roman"/>
          <w:sz w:val="20"/>
          <w:szCs w:val="20"/>
        </w:rPr>
        <w:t>в</w:t>
      </w:r>
      <w:r w:rsidRPr="00D213C9">
        <w:rPr>
          <w:rFonts w:ascii="Times New Roman" w:hAnsi="Times New Roman" w:cs="Times New Roman"/>
          <w:sz w:val="20"/>
          <w:szCs w:val="20"/>
        </w:rPr>
        <w:t>ляющего свои полномочия на непостоянной основе, или должность муниципальной службы;»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1.4. Статью 32 дополнить пунктом 7.1.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«7.1. Полномочия депутата Думы Волотовского муниципального округа прекращаются досрочно решением Думы Волотовского муниципального округа в случае отсутствия депутата без уважительных причин на всех заседаниях Думы Волотовского муниципального округа в течение шести месяцев подряд. Решение Думы Волотовского муниципального округа о </w:t>
      </w:r>
      <w:r w:rsidRPr="00D213C9">
        <w:rPr>
          <w:rFonts w:ascii="Times New Roman" w:hAnsi="Times New Roman" w:cs="Times New Roman"/>
          <w:sz w:val="20"/>
          <w:szCs w:val="20"/>
        </w:rPr>
        <w:lastRenderedPageBreak/>
        <w:t>досрочном прекращении полномочий депутата Думы Волотовского муниципального округа после наступления обстоятельств, указанных в настоящей части, принимается в сроки, предусмотренные частью 8 настоящей статьи</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1.5. Пункт 13 статьи 32 признать утратившим силу.</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1.6. Статью 38 Устава дополнить пунктом 11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«11. Лицу, замещающему муниципальную должность в Контрольно-счетной палате Волотовского муниципального округа, осуществляющему свою деятельность на постоянной (штатной) основе, не обеспеченному жилым помещением (равно как и члены его семьи) в муниципальном образовании, в котором замещает муниципальную должность, компенсируются расходы по найму жилого помещения, но в размере, не превышающем 10000 рублей в месяц</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2. Настоящее решение вступает в силу после государственной регистрации и официального опубликования в муниципальной газете «Волотовские ведомости».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Действие пункта 7.1. статьи 32 Устава Волотовского муниципального округа не распространяется на правоотношения, возни</w:t>
      </w:r>
      <w:r w:rsidRPr="00D213C9">
        <w:rPr>
          <w:rFonts w:ascii="Times New Roman" w:hAnsi="Times New Roman" w:cs="Times New Roman"/>
          <w:sz w:val="20"/>
          <w:szCs w:val="20"/>
        </w:rPr>
        <w:t>к</w:t>
      </w:r>
      <w:r w:rsidRPr="00D213C9">
        <w:rPr>
          <w:rFonts w:ascii="Times New Roman" w:hAnsi="Times New Roman" w:cs="Times New Roman"/>
          <w:sz w:val="20"/>
          <w:szCs w:val="20"/>
        </w:rPr>
        <w:t>шие до 01.03.2023, исчисление предусмотренного пунктом 7.1. статьи 32 Устава Волотовского муниципального округа срока начинается не ранее указанной даты.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3. Опубликовать решение в муниципальной газете «Волотовские ведомости» после его государственной регистрации Управлением Министерства юстиции Российской Федерации по Новгородской области и разместить на официальном сайте Администрации Волотовского муниципального округа в информационно – телекоммуникационной сети «Интернет».</w:t>
      </w:r>
    </w:p>
    <w:tbl>
      <w:tblPr>
        <w:tblW w:w="0" w:type="auto"/>
        <w:tblInd w:w="-106" w:type="dxa"/>
        <w:tblLook w:val="00A0" w:firstRow="1" w:lastRow="0" w:firstColumn="1" w:lastColumn="0" w:noHBand="0" w:noVBand="0"/>
      </w:tblPr>
      <w:tblGrid>
        <w:gridCol w:w="4785"/>
        <w:gridCol w:w="4785"/>
      </w:tblGrid>
      <w:tr w:rsidR="00D213C9" w:rsidRPr="00D213C9" w:rsidTr="00D213C9">
        <w:tc>
          <w:tcPr>
            <w:tcW w:w="4785" w:type="dxa"/>
          </w:tcPr>
          <w:p w:rsidR="00D213C9" w:rsidRPr="00D213C9" w:rsidRDefault="00D213C9" w:rsidP="002751B4">
            <w:pPr>
              <w:spacing w:line="240" w:lineRule="exact"/>
              <w:ind w:left="-426"/>
              <w:jc w:val="right"/>
              <w:rPr>
                <w:rFonts w:ascii="Times New Roman" w:hAnsi="Times New Roman" w:cs="Times New Roman"/>
                <w:bCs/>
                <w:sz w:val="20"/>
                <w:szCs w:val="20"/>
              </w:rPr>
            </w:pPr>
            <w:r w:rsidRPr="00D213C9">
              <w:rPr>
                <w:rFonts w:ascii="Times New Roman" w:hAnsi="Times New Roman" w:cs="Times New Roman"/>
                <w:bCs/>
                <w:sz w:val="20"/>
                <w:szCs w:val="20"/>
              </w:rPr>
              <w:t>Глава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bCs/>
                <w:sz w:val="20"/>
                <w:szCs w:val="20"/>
              </w:rPr>
            </w:pPr>
            <w:r w:rsidRPr="00D213C9">
              <w:rPr>
                <w:rFonts w:ascii="Times New Roman" w:hAnsi="Times New Roman" w:cs="Times New Roman"/>
                <w:bCs/>
                <w:sz w:val="20"/>
                <w:szCs w:val="20"/>
              </w:rPr>
              <w:t xml:space="preserve">                                           А.И. Лыжов</w:t>
            </w:r>
          </w:p>
        </w:tc>
        <w:tc>
          <w:tcPr>
            <w:tcW w:w="4785" w:type="dxa"/>
          </w:tcPr>
          <w:p w:rsidR="00D213C9" w:rsidRPr="00D213C9" w:rsidRDefault="00D213C9" w:rsidP="002751B4">
            <w:pPr>
              <w:spacing w:line="240" w:lineRule="exact"/>
              <w:ind w:left="-426"/>
              <w:jc w:val="right"/>
              <w:rPr>
                <w:rFonts w:ascii="Times New Roman" w:hAnsi="Times New Roman" w:cs="Times New Roman"/>
                <w:bCs/>
                <w:sz w:val="20"/>
                <w:szCs w:val="20"/>
              </w:rPr>
            </w:pPr>
            <w:r w:rsidRPr="00D213C9">
              <w:rPr>
                <w:rFonts w:ascii="Times New Roman" w:hAnsi="Times New Roman" w:cs="Times New Roman"/>
                <w:bCs/>
                <w:sz w:val="20"/>
                <w:szCs w:val="20"/>
              </w:rPr>
              <w:t>Председатель Думы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bCs/>
                <w:sz w:val="20"/>
                <w:szCs w:val="20"/>
              </w:rPr>
            </w:pPr>
            <w:r w:rsidRPr="00D213C9">
              <w:rPr>
                <w:rFonts w:ascii="Times New Roman" w:hAnsi="Times New Roman" w:cs="Times New Roman"/>
                <w:bCs/>
                <w:sz w:val="20"/>
                <w:szCs w:val="20"/>
              </w:rPr>
              <w:t xml:space="preserve">                                         Г.А. Лебедева</w:t>
            </w:r>
          </w:p>
        </w:tc>
      </w:tr>
    </w:tbl>
    <w:p w:rsidR="00D213C9" w:rsidRPr="00D213C9" w:rsidRDefault="002751B4" w:rsidP="002751B4">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2751B4">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2751B4" w:rsidRDefault="002751B4" w:rsidP="002751B4">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320</w:t>
      </w:r>
      <w:r>
        <w:rPr>
          <w:rFonts w:ascii="Times New Roman" w:hAnsi="Times New Roman" w:cs="Times New Roman"/>
          <w:b/>
          <w:sz w:val="20"/>
          <w:szCs w:val="20"/>
        </w:rPr>
        <w:t xml:space="preserve"> </w:t>
      </w:r>
      <w:r w:rsidR="00D213C9"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bCs/>
          <w:sz w:val="20"/>
          <w:szCs w:val="20"/>
        </w:rPr>
        <w:t>Об утверждении Положения о порядке привлечения граждан к выполнению на добровольной основе социально значимых для Волотовского муниципального округа работ (в том числе дежурств) в целях решения вопросов местного значения</w:t>
      </w:r>
    </w:p>
    <w:p w:rsidR="00D213C9" w:rsidRPr="00D213C9" w:rsidRDefault="00D213C9" w:rsidP="00D213C9">
      <w:pPr>
        <w:spacing w:line="240" w:lineRule="exact"/>
        <w:ind w:left="-426"/>
        <w:jc w:val="both"/>
        <w:rPr>
          <w:rFonts w:ascii="Times New Roman" w:hAnsi="Times New Roman" w:cs="Times New Roman"/>
          <w:bCs/>
          <w:i/>
          <w:sz w:val="20"/>
          <w:szCs w:val="20"/>
        </w:rPr>
      </w:pPr>
      <w:r w:rsidRPr="00D213C9">
        <w:rPr>
          <w:rFonts w:ascii="Times New Roman" w:hAnsi="Times New Roman" w:cs="Times New Roman"/>
          <w:bCs/>
          <w:sz w:val="20"/>
          <w:szCs w:val="20"/>
        </w:rPr>
        <w:t>В соответствии с частью 2 статьи 17 Федерального закона от 06.10.2003 № 131-ФЗ «Об общих принципах организации местного самоуправления в Российской Федерации», Уставом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 xml:space="preserve">Дума Волотовского муниципального круга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РЕШИЛА:</w:t>
      </w:r>
    </w:p>
    <w:p w:rsidR="00D213C9" w:rsidRPr="00D213C9" w:rsidRDefault="00D213C9" w:rsidP="005F3F08">
      <w:pPr>
        <w:numPr>
          <w:ilvl w:val="0"/>
          <w:numId w:val="27"/>
        </w:numPr>
        <w:spacing w:line="240" w:lineRule="exact"/>
        <w:jc w:val="both"/>
        <w:rPr>
          <w:rFonts w:ascii="Times New Roman" w:hAnsi="Times New Roman" w:cs="Times New Roman"/>
          <w:sz w:val="20"/>
          <w:szCs w:val="20"/>
        </w:rPr>
      </w:pPr>
      <w:r w:rsidRPr="00D213C9">
        <w:rPr>
          <w:rFonts w:ascii="Times New Roman" w:hAnsi="Times New Roman" w:cs="Times New Roman"/>
          <w:sz w:val="20"/>
          <w:szCs w:val="20"/>
        </w:rPr>
        <w:t>Утвердить</w:t>
      </w:r>
      <w:r w:rsidRPr="00D213C9">
        <w:rPr>
          <w:rFonts w:ascii="Times New Roman" w:hAnsi="Times New Roman" w:cs="Times New Roman"/>
          <w:bCs/>
          <w:sz w:val="20"/>
          <w:szCs w:val="20"/>
        </w:rPr>
        <w:t xml:space="preserve"> Положение о порядке привлечения граждан к выполнению на добровольной основе соц</w:t>
      </w:r>
      <w:r w:rsidRPr="00D213C9">
        <w:rPr>
          <w:rFonts w:ascii="Times New Roman" w:hAnsi="Times New Roman" w:cs="Times New Roman"/>
          <w:bCs/>
          <w:sz w:val="20"/>
          <w:szCs w:val="20"/>
        </w:rPr>
        <w:t>и</w:t>
      </w:r>
      <w:r w:rsidRPr="00D213C9">
        <w:rPr>
          <w:rFonts w:ascii="Times New Roman" w:hAnsi="Times New Roman" w:cs="Times New Roman"/>
          <w:bCs/>
          <w:sz w:val="20"/>
          <w:szCs w:val="20"/>
        </w:rPr>
        <w:t>ально значимых для Волотовского муниципального округа работ (в том числе дежурств) в целях реш</w:t>
      </w:r>
      <w:r w:rsidRPr="00D213C9">
        <w:rPr>
          <w:rFonts w:ascii="Times New Roman" w:hAnsi="Times New Roman" w:cs="Times New Roman"/>
          <w:bCs/>
          <w:sz w:val="20"/>
          <w:szCs w:val="20"/>
        </w:rPr>
        <w:t>е</w:t>
      </w:r>
      <w:r w:rsidRPr="00D213C9">
        <w:rPr>
          <w:rFonts w:ascii="Times New Roman" w:hAnsi="Times New Roman" w:cs="Times New Roman"/>
          <w:bCs/>
          <w:sz w:val="20"/>
          <w:szCs w:val="20"/>
        </w:rPr>
        <w:t>ния вопросов местного значения (далее – Положение).</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bCs/>
          <w:sz w:val="20"/>
          <w:szCs w:val="20"/>
        </w:rPr>
        <w:tab/>
        <w:t>2. Опубликовать решение в муниципальной газете «Волотовские ведомости» и разместить на официальном сайте Админ</w:t>
      </w:r>
      <w:r w:rsidRPr="00D213C9">
        <w:rPr>
          <w:rFonts w:ascii="Times New Roman" w:hAnsi="Times New Roman" w:cs="Times New Roman"/>
          <w:bCs/>
          <w:sz w:val="20"/>
          <w:szCs w:val="20"/>
        </w:rPr>
        <w:t>и</w:t>
      </w:r>
      <w:r w:rsidRPr="00D213C9">
        <w:rPr>
          <w:rFonts w:ascii="Times New Roman" w:hAnsi="Times New Roman" w:cs="Times New Roman"/>
          <w:bCs/>
          <w:sz w:val="20"/>
          <w:szCs w:val="20"/>
        </w:rPr>
        <w:t>страции муниципального округа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D213C9" w:rsidRPr="00D213C9" w:rsidTr="00D213C9">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p w:rsidR="00D213C9" w:rsidRPr="00D213C9" w:rsidRDefault="00D213C9" w:rsidP="00D213C9">
            <w:pPr>
              <w:spacing w:line="240" w:lineRule="exact"/>
              <w:ind w:left="-426"/>
              <w:jc w:val="both"/>
              <w:rPr>
                <w:rFonts w:ascii="Times New Roman" w:hAnsi="Times New Roman" w:cs="Times New Roman"/>
                <w:sz w:val="20"/>
                <w:szCs w:val="20"/>
              </w:rPr>
            </w:pPr>
          </w:p>
        </w:tc>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Председатель Думы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 </w:t>
            </w:r>
          </w:p>
          <w:p w:rsidR="00D213C9" w:rsidRPr="00D213C9" w:rsidRDefault="00D213C9" w:rsidP="00D213C9">
            <w:pPr>
              <w:spacing w:line="240" w:lineRule="exact"/>
              <w:ind w:left="-426"/>
              <w:jc w:val="both"/>
              <w:rPr>
                <w:rFonts w:ascii="Times New Roman" w:hAnsi="Times New Roman" w:cs="Times New Roman"/>
                <w:sz w:val="20"/>
                <w:szCs w:val="20"/>
              </w:rPr>
            </w:pPr>
          </w:p>
        </w:tc>
      </w:tr>
    </w:tbl>
    <w:p w:rsidR="00D213C9" w:rsidRPr="00D213C9" w:rsidRDefault="002751B4" w:rsidP="002751B4">
      <w:pPr>
        <w:spacing w:line="240" w:lineRule="exact"/>
        <w:ind w:left="-426"/>
        <w:jc w:val="right"/>
        <w:rPr>
          <w:rFonts w:ascii="Times New Roman" w:hAnsi="Times New Roman" w:cs="Times New Roman"/>
          <w:sz w:val="20"/>
          <w:szCs w:val="20"/>
        </w:rPr>
      </w:pPr>
      <w:r>
        <w:rPr>
          <w:rFonts w:ascii="Times New Roman" w:hAnsi="Times New Roman" w:cs="Times New Roman"/>
          <w:sz w:val="20"/>
          <w:szCs w:val="20"/>
        </w:rPr>
        <w:t>Утверждено решением Думы Волотовского м</w:t>
      </w:r>
      <w:r w:rsidR="00D213C9" w:rsidRPr="00D213C9">
        <w:rPr>
          <w:rFonts w:ascii="Times New Roman" w:hAnsi="Times New Roman" w:cs="Times New Roman"/>
          <w:sz w:val="20"/>
          <w:szCs w:val="20"/>
        </w:rPr>
        <w:t>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от ________________ № _____</w:t>
      </w:r>
    </w:p>
    <w:p w:rsidR="00D213C9" w:rsidRPr="00D213C9" w:rsidRDefault="00D213C9" w:rsidP="002751B4">
      <w:pPr>
        <w:spacing w:line="240" w:lineRule="exact"/>
        <w:ind w:left="-426"/>
        <w:jc w:val="right"/>
        <w:rPr>
          <w:rFonts w:ascii="Times New Roman" w:hAnsi="Times New Roman" w:cs="Times New Roman"/>
          <w:sz w:val="20"/>
          <w:szCs w:val="20"/>
        </w:rPr>
      </w:pPr>
    </w:p>
    <w:p w:rsidR="00D213C9" w:rsidRPr="00D213C9" w:rsidRDefault="00F5109A" w:rsidP="00D213C9">
      <w:pPr>
        <w:spacing w:line="240" w:lineRule="exact"/>
        <w:ind w:left="-426"/>
        <w:jc w:val="both"/>
        <w:rPr>
          <w:rFonts w:ascii="Times New Roman" w:hAnsi="Times New Roman" w:cs="Times New Roman"/>
          <w:b/>
          <w:bCs/>
          <w:sz w:val="20"/>
          <w:szCs w:val="20"/>
        </w:rPr>
      </w:pPr>
      <w:hyperlink w:anchor="Par25" w:history="1">
        <w:r w:rsidR="00D213C9" w:rsidRPr="00D213C9">
          <w:rPr>
            <w:rStyle w:val="aa"/>
            <w:rFonts w:ascii="Times New Roman" w:hAnsi="Times New Roman" w:cs="Times New Roman"/>
            <w:b/>
            <w:bCs/>
            <w:sz w:val="20"/>
            <w:szCs w:val="20"/>
          </w:rPr>
          <w:t>Положение</w:t>
        </w:r>
      </w:hyperlink>
      <w:r w:rsidR="00D213C9" w:rsidRPr="00D213C9">
        <w:rPr>
          <w:rFonts w:ascii="Times New Roman" w:hAnsi="Times New Roman" w:cs="Times New Roman"/>
          <w:b/>
          <w:bCs/>
          <w:sz w:val="20"/>
          <w:szCs w:val="20"/>
        </w:rPr>
        <w:t xml:space="preserve"> о порядке привлечения граждан к выполнению на добровольной основе социально значимых для Волото</w:t>
      </w:r>
      <w:r w:rsidR="00D213C9" w:rsidRPr="00D213C9">
        <w:rPr>
          <w:rFonts w:ascii="Times New Roman" w:hAnsi="Times New Roman" w:cs="Times New Roman"/>
          <w:b/>
          <w:bCs/>
          <w:sz w:val="20"/>
          <w:szCs w:val="20"/>
        </w:rPr>
        <w:t>в</w:t>
      </w:r>
      <w:r w:rsidR="00D213C9" w:rsidRPr="00D213C9">
        <w:rPr>
          <w:rFonts w:ascii="Times New Roman" w:hAnsi="Times New Roman" w:cs="Times New Roman"/>
          <w:b/>
          <w:bCs/>
          <w:sz w:val="20"/>
          <w:szCs w:val="20"/>
        </w:rPr>
        <w:t>ского муниципального округа работ (в том числе дежурств) в целях решения вопросов местного значения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 Настоящее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w:t>
      </w:r>
      <w:r w:rsidRPr="00D213C9">
        <w:rPr>
          <w:rFonts w:ascii="Times New Roman" w:hAnsi="Times New Roman" w:cs="Times New Roman"/>
          <w:bCs/>
          <w:sz w:val="20"/>
          <w:szCs w:val="20"/>
        </w:rPr>
        <w:t>Уставом Волотовского муниципального округа</w:t>
      </w:r>
      <w:r w:rsidRPr="00D213C9">
        <w:rPr>
          <w:rFonts w:ascii="Times New Roman" w:hAnsi="Times New Roman" w:cs="Times New Roman"/>
          <w:sz w:val="20"/>
          <w:szCs w:val="20"/>
        </w:rPr>
        <w:t xml:space="preserve"> (далее – Устав) в целях создания правовых условий для эффективного решения вопросов местного значения.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r>
      <w:proofErr w:type="gramStart"/>
      <w:r w:rsidRPr="00D213C9">
        <w:rPr>
          <w:rFonts w:ascii="Times New Roman" w:hAnsi="Times New Roman" w:cs="Times New Roman"/>
          <w:sz w:val="20"/>
          <w:szCs w:val="20"/>
        </w:rPr>
        <w:t>Настоящее Положение не распространяется на случаи мобилизации трудоспособного населения муниципального образ</w:t>
      </w:r>
      <w:r w:rsidRPr="00D213C9">
        <w:rPr>
          <w:rFonts w:ascii="Times New Roman" w:hAnsi="Times New Roman" w:cs="Times New Roman"/>
          <w:sz w:val="20"/>
          <w:szCs w:val="20"/>
        </w:rPr>
        <w:t>о</w:t>
      </w:r>
      <w:r w:rsidRPr="00D213C9">
        <w:rPr>
          <w:rFonts w:ascii="Times New Roman" w:hAnsi="Times New Roman" w:cs="Times New Roman"/>
          <w:sz w:val="20"/>
          <w:szCs w:val="20"/>
        </w:rPr>
        <w:t>вания для проведения аварийно-спасательных и других неотложных работ, осуществляемой при введении на всей территории Российской Федерации или в ее отдельных местностях, включая территорию муниципального образования, режима чрезвыча</w:t>
      </w:r>
      <w:r w:rsidRPr="00D213C9">
        <w:rPr>
          <w:rFonts w:ascii="Times New Roman" w:hAnsi="Times New Roman" w:cs="Times New Roman"/>
          <w:sz w:val="20"/>
          <w:szCs w:val="20"/>
        </w:rPr>
        <w:t>й</w:t>
      </w:r>
      <w:r w:rsidRPr="00D213C9">
        <w:rPr>
          <w:rFonts w:ascii="Times New Roman" w:hAnsi="Times New Roman" w:cs="Times New Roman"/>
          <w:sz w:val="20"/>
          <w:szCs w:val="20"/>
        </w:rPr>
        <w:t>ного положения по основаниям и в порядке, установленным Федеральным конституционным законом от 30.05.2001 № 3-ФКЗ «О чрезвычайном положении».</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Привлечение населения к выполнению социально значимых работ основывается на принципах законности, добровольн</w:t>
      </w:r>
      <w:r w:rsidRPr="00D213C9">
        <w:rPr>
          <w:rFonts w:ascii="Times New Roman" w:hAnsi="Times New Roman" w:cs="Times New Roman"/>
          <w:sz w:val="20"/>
          <w:szCs w:val="20"/>
        </w:rPr>
        <w:t>о</w:t>
      </w:r>
      <w:r w:rsidRPr="00D213C9">
        <w:rPr>
          <w:rFonts w:ascii="Times New Roman" w:hAnsi="Times New Roman" w:cs="Times New Roman"/>
          <w:sz w:val="20"/>
          <w:szCs w:val="20"/>
        </w:rPr>
        <w:t>сти, гласности, безвозмездности, соблюдения прав и свобод человека и гражданина.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3. </w:t>
      </w:r>
      <w:proofErr w:type="gramStart"/>
      <w:r w:rsidRPr="00D213C9">
        <w:rPr>
          <w:rFonts w:ascii="Times New Roman" w:hAnsi="Times New Roman" w:cs="Times New Roman"/>
          <w:sz w:val="20"/>
          <w:szCs w:val="20"/>
        </w:rPr>
        <w:t>Под социально значимыми для Волотовского муниципального округа (далее – муниципального округа) работами, в том числе дежурствами, понимаются работы (в том числе дежурства), выполняемые совершеннолетними трудоспособными жителями муниципального округа в свободное от основной работы или учебы время на безвозмездной основе по решению Администрации Волотовского муниципального округа, принятому в соответствии с Уставом, не требующие специальной профессиональной подготовки, в целях решения следующих вопросов местного</w:t>
      </w:r>
      <w:proofErr w:type="gramEnd"/>
      <w:r w:rsidRPr="00D213C9">
        <w:rPr>
          <w:rFonts w:ascii="Times New Roman" w:hAnsi="Times New Roman" w:cs="Times New Roman"/>
          <w:sz w:val="20"/>
          <w:szCs w:val="20"/>
        </w:rPr>
        <w:t xml:space="preserve"> значения: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а)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б)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муниципал</w:t>
      </w:r>
      <w:r w:rsidRPr="00D213C9">
        <w:rPr>
          <w:rFonts w:ascii="Times New Roman" w:hAnsi="Times New Roman" w:cs="Times New Roman"/>
          <w:sz w:val="20"/>
          <w:szCs w:val="20"/>
        </w:rPr>
        <w:t>ь</w:t>
      </w:r>
      <w:r w:rsidRPr="00D213C9">
        <w:rPr>
          <w:rFonts w:ascii="Times New Roman" w:hAnsi="Times New Roman" w:cs="Times New Roman"/>
          <w:sz w:val="20"/>
          <w:szCs w:val="20"/>
        </w:rPr>
        <w:t>ного округа, социальную и культурную адаптацию мигрантов, профилактику межнациональных (межэтнических) конфликтов;</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в) участие в предупреждении и ликвидации последствий чрезвычайных ситуаций в границах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г) обеспечение первичных мер пожарной безопасности в границах населенных пунктов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д) создание условий для массового отдыха жителей муниципального округа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е) организация благоустройства территории муниципального округа в соответствии с утвержденными правилами благ</w:t>
      </w:r>
      <w:r w:rsidRPr="00D213C9">
        <w:rPr>
          <w:rFonts w:ascii="Times New Roman" w:hAnsi="Times New Roman" w:cs="Times New Roman"/>
          <w:sz w:val="20"/>
          <w:szCs w:val="20"/>
        </w:rPr>
        <w:t>о</w:t>
      </w:r>
      <w:r w:rsidRPr="00D213C9">
        <w:rPr>
          <w:rFonts w:ascii="Times New Roman" w:hAnsi="Times New Roman" w:cs="Times New Roman"/>
          <w:sz w:val="20"/>
          <w:szCs w:val="20"/>
        </w:rPr>
        <w:t>устройства, а также организация использования, охраны, защиты, воспроизводства городских лесов, особо охраняемых природных территорий, расположенных в границах населенных пунктов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4. В целях настоящего Положения под работами, не требующими специальной профессиональной подготовки, понимаются простые механические работы, в основном связанные с использованием ручных инструментов и затрат определенных физич</w:t>
      </w:r>
      <w:r w:rsidRPr="00D213C9">
        <w:rPr>
          <w:rFonts w:ascii="Times New Roman" w:hAnsi="Times New Roman" w:cs="Times New Roman"/>
          <w:sz w:val="20"/>
          <w:szCs w:val="20"/>
        </w:rPr>
        <w:t>е</w:t>
      </w:r>
      <w:r w:rsidRPr="00D213C9">
        <w:rPr>
          <w:rFonts w:ascii="Times New Roman" w:hAnsi="Times New Roman" w:cs="Times New Roman"/>
          <w:sz w:val="20"/>
          <w:szCs w:val="20"/>
        </w:rPr>
        <w:t>ских усилий, для выполнения которых достаточно индивидуального обучения непосредственно перед их выполнением или в процессе их выполнения. В спорных случаях вопрос о признании отдельных работ работами, не требующими специальной профессиональной подготовки, разрешается путем применения положений трудового законодательства, регулирующих отнесение определенных видов работ к неквалифицированным работам.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5. Жители муниципального округа привлекаются к выполнению социально значимых работ при одновременном соблюд</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нии следующих условий: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на добровольной основе;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на безвозмездной основе;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в свободное от основной работы или учебы время;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не более чем 1 (один) раз в 3 (три) месяца;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продолжительность социально значимых работ не может составлять более 4 (четырех) часов подряд.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6. Решение о привлечении жителей муниципального округа</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для выполнения социально значимых работ принимается Администрацией</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Волотовского муниципального округа (далее – Администрацией)</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и оформляется правовым актом.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ab/>
        <w:t xml:space="preserve">7. Администрация в соответствии с Уставом вправе привлечь жителей муниципального округа к выполнению социально значимых работ при одновременном наличии следующих оснований: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а) вопрос местного значения, для решения которого предполагается привлечь жителей муниципального округа, может быть решен путем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б) существует необходимость в привлечении жителей к выполнению социально значимых работ, которая определяется на основании следующих критериев: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необходимость сокращения расходов местного бюджета на решение соответствующих вопросов местного значения;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недостаточная обеспеченность необходимыми для решения вопросов местного значения, перечисленных в пункте 3 настоящего Положения, трудовыми ресурсами Администрации, муниципальных предприятий и учреждений;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необходимость срочного выполнения работ в рамках решения вопросов местного значения, перечисленных в пункте 3 настоящего Положения, финансирование которых не предусмотрено местным бюджетом;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необходимость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местным бюджетом объема средств (результативности).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8. С инициативой привлечения жителей муниципального округа к выполнению социально значимых работ могут выст</w:t>
      </w:r>
      <w:r w:rsidRPr="00D213C9">
        <w:rPr>
          <w:rFonts w:ascii="Times New Roman" w:hAnsi="Times New Roman" w:cs="Times New Roman"/>
          <w:sz w:val="20"/>
          <w:szCs w:val="20"/>
        </w:rPr>
        <w:t>у</w:t>
      </w:r>
      <w:r w:rsidRPr="00D213C9">
        <w:rPr>
          <w:rFonts w:ascii="Times New Roman" w:hAnsi="Times New Roman" w:cs="Times New Roman"/>
          <w:sz w:val="20"/>
          <w:szCs w:val="20"/>
        </w:rPr>
        <w:t>пить:</w:t>
      </w:r>
    </w:p>
    <w:p w:rsidR="00D213C9" w:rsidRPr="00D213C9" w:rsidRDefault="00D213C9" w:rsidP="00D213C9">
      <w:pPr>
        <w:spacing w:line="240" w:lineRule="exact"/>
        <w:ind w:left="-426"/>
        <w:jc w:val="both"/>
        <w:rPr>
          <w:rFonts w:ascii="Times New Roman" w:hAnsi="Times New Roman" w:cs="Times New Roman"/>
          <w:i/>
          <w:sz w:val="20"/>
          <w:szCs w:val="20"/>
        </w:rPr>
      </w:pPr>
      <w:r w:rsidRPr="00D213C9">
        <w:rPr>
          <w:rFonts w:ascii="Times New Roman" w:hAnsi="Times New Roman" w:cs="Times New Roman"/>
          <w:sz w:val="20"/>
          <w:szCs w:val="20"/>
        </w:rPr>
        <w:tab/>
        <w:t>- инициативная группа жителей муниципального округа численностью не менее 10 человек</w:t>
      </w:r>
      <w:r w:rsidRPr="00D213C9">
        <w:rPr>
          <w:rFonts w:ascii="Times New Roman" w:hAnsi="Times New Roman" w:cs="Times New Roman"/>
          <w:i/>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Дума Волотовского муниципального округа, депутаты Думы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Глава </w:t>
      </w:r>
      <w:bookmarkStart w:id="9" w:name="_Hlk131190313"/>
      <w:r w:rsidRPr="00D213C9">
        <w:rPr>
          <w:rFonts w:ascii="Times New Roman" w:hAnsi="Times New Roman" w:cs="Times New Roman"/>
          <w:sz w:val="20"/>
          <w:szCs w:val="20"/>
        </w:rPr>
        <w:t>Волотовского муниципального округа</w:t>
      </w:r>
      <w:bookmarkEnd w:id="9"/>
      <w:r w:rsidRPr="00D213C9">
        <w:rPr>
          <w:rFonts w:ascii="Times New Roman" w:hAnsi="Times New Roman" w:cs="Times New Roman"/>
          <w:sz w:val="20"/>
          <w:szCs w:val="20"/>
        </w:rPr>
        <w:t xml:space="preserve">;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Администрация Волотовского муниципального округа</w:t>
      </w:r>
      <w:r w:rsidRPr="00D213C9">
        <w:rPr>
          <w:rFonts w:ascii="Times New Roman" w:hAnsi="Times New Roman" w:cs="Times New Roman"/>
          <w:i/>
          <w:sz w:val="20"/>
          <w:szCs w:val="20"/>
        </w:rPr>
        <w:t>;</w:t>
      </w:r>
      <w:r w:rsidRPr="00D213C9">
        <w:rPr>
          <w:rFonts w:ascii="Times New Roman" w:hAnsi="Times New Roman" w:cs="Times New Roman"/>
          <w:sz w:val="20"/>
          <w:szCs w:val="20"/>
        </w:rPr>
        <w:t xml:space="preserve">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органы территориального общественного самоуправления, осуществляющие деятельность на территории Волотовского муниципального округа;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руководители муниципальных предприятий и учреждений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9. Инициатива привлечения жителей муниципального округа для выполнения социально значимых работ выражается посредством внесения письменного предложения о привлечении жителей к выполнению социально значимых работ в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страцию</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которое должно содержать</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обоснование необходимости проведения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10. Предложения, поступившие в Администрацию, подлежат обязательной регистрации в течение 3 (трех) календарных дней со дня поступления.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11. Администрация рассматривает поступившее предложение и дает на него письменный ответ в течение 10 (десяти) рабочих дней со дня его регистрации.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Ответ на предложение направляется в форме электронного документа по адресу электронной почты, указанному в предложении, поступившем в форме электронного документа, или в письменной форме по почтовому адресу, указанному в предложении, поступившем в письменной форме. По просьбе заявителя, изложенной в предложении, ответ дополнительно направляется по почтовому адресу или адресу электронной почты, указанному в предложении.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12. В муниципальном правовом акте Администрации о привлечении жителей муниципального округа к выполнению социально значимых работ указываются: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а) вопрос местного значения, в целях решения которого проводятся социально значимые работы;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б) основания привлечения жителей к выполнению социально значимых работ в соответствии с пунктом 7 настоящего Положения;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в) объем и перечень социально значимых работ, для выполнения которых привлекаются жители муниципального округа;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г) ожидаемый результат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д) условия привлечения жителей муниципального округа к выполнению социально значимых работ в соответствии с пунктом 5 настоящего Положения;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ab/>
        <w:t xml:space="preserve">е) время, место, планируемые сроки проведения социально значимых работ и количество жителей муниципального округа, достаточное для достижения ожидаемого результата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ж) срок приема заявлений жителей муниципального округа об участии в выполнении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з) </w:t>
      </w:r>
      <w:bookmarkStart w:id="10" w:name="_Hlk131187729"/>
      <w:r w:rsidRPr="00D213C9">
        <w:rPr>
          <w:rFonts w:ascii="Times New Roman" w:hAnsi="Times New Roman" w:cs="Times New Roman"/>
          <w:sz w:val="20"/>
          <w:szCs w:val="20"/>
        </w:rPr>
        <w:t xml:space="preserve">структурное подразделение Администрации или должностное лицо </w:t>
      </w:r>
      <w:bookmarkEnd w:id="10"/>
      <w:r w:rsidRPr="00D213C9">
        <w:rPr>
          <w:rFonts w:ascii="Times New Roman" w:hAnsi="Times New Roman" w:cs="Times New Roman"/>
          <w:sz w:val="20"/>
          <w:szCs w:val="20"/>
        </w:rPr>
        <w:t xml:space="preserve">Администрации, ответственные </w:t>
      </w:r>
      <w:proofErr w:type="gramStart"/>
      <w:r w:rsidRPr="00D213C9">
        <w:rPr>
          <w:rFonts w:ascii="Times New Roman" w:hAnsi="Times New Roman" w:cs="Times New Roman"/>
          <w:sz w:val="20"/>
          <w:szCs w:val="20"/>
        </w:rPr>
        <w:t>за</w:t>
      </w:r>
      <w:proofErr w:type="gramEnd"/>
      <w:r w:rsidRPr="00D213C9">
        <w:rPr>
          <w:rFonts w:ascii="Times New Roman" w:hAnsi="Times New Roman" w:cs="Times New Roman"/>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прием и рассмотрение </w:t>
      </w:r>
      <w:hyperlink r:id="rId145" w:tooltip="consultantplus://offline/ref=4BF76796F587D25AA74380A34EE979AD327507A3A8ECD90D53F3B2EE3AC94D20D6323457DDD891A616FB2Fx4e6H" w:history="1">
        <w:r w:rsidRPr="00D213C9">
          <w:rPr>
            <w:rStyle w:val="aa"/>
            <w:rFonts w:ascii="Times New Roman" w:hAnsi="Times New Roman" w:cs="Times New Roman"/>
            <w:sz w:val="20"/>
            <w:szCs w:val="20"/>
          </w:rPr>
          <w:t>заявлений</w:t>
        </w:r>
      </w:hyperlink>
      <w:r w:rsidRPr="00D213C9">
        <w:rPr>
          <w:rFonts w:ascii="Times New Roman" w:hAnsi="Times New Roman" w:cs="Times New Roman"/>
          <w:sz w:val="20"/>
          <w:szCs w:val="20"/>
        </w:rPr>
        <w:t xml:space="preserve"> жителей муниципального округа об участии в выполнении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разработку графика выполнения социально значимых работ, а также за определение числа жителей муниципального округа, необходимых для выполнения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r>
      <w:proofErr w:type="gramStart"/>
      <w:r w:rsidRPr="00D213C9">
        <w:rPr>
          <w:rFonts w:ascii="Times New Roman" w:hAnsi="Times New Roman" w:cs="Times New Roman"/>
          <w:sz w:val="20"/>
          <w:szCs w:val="20"/>
        </w:rPr>
        <w:t>- информирование жителей муниципального округа о целях и порядке проведения социально значимых работ, их характ</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ре, сроке приема </w:t>
      </w:r>
      <w:hyperlink r:id="rId146" w:tooltip="consultantplus://offline/ref=4BF76796F587D25AA74380A34EE979AD327507A3A8ECD90D53F3B2EE3AC94D20D6323457DDD891A616FB2Fx4e6H" w:history="1">
        <w:r w:rsidRPr="00D213C9">
          <w:rPr>
            <w:rStyle w:val="aa"/>
            <w:rFonts w:ascii="Times New Roman" w:hAnsi="Times New Roman" w:cs="Times New Roman"/>
            <w:sz w:val="20"/>
            <w:szCs w:val="20"/>
          </w:rPr>
          <w:t>заявлений</w:t>
        </w:r>
      </w:hyperlink>
      <w:r w:rsidRPr="00D213C9">
        <w:rPr>
          <w:rFonts w:ascii="Times New Roman" w:hAnsi="Times New Roman" w:cs="Times New Roman"/>
          <w:sz w:val="20"/>
          <w:szCs w:val="20"/>
        </w:rPr>
        <w:t xml:space="preserve"> об участии в выполнении социально значимых работ, графике выполнения социально значимых работ и ходе их выполнения, а также об иных вопросах, возникающих в процессе организации привлечения жителей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пального округа к выполнению социально значимых работ и в процессе выполнения самих работ;</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организацию выполнения социально значимых работ, а также их материально-техническое обеспечение;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подготовку, представление отчета о результатах выполнения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общий </w:t>
      </w:r>
      <w:proofErr w:type="gramStart"/>
      <w:r w:rsidRPr="00D213C9">
        <w:rPr>
          <w:rFonts w:ascii="Times New Roman" w:hAnsi="Times New Roman" w:cs="Times New Roman"/>
          <w:sz w:val="20"/>
          <w:szCs w:val="20"/>
        </w:rPr>
        <w:t>контроль за</w:t>
      </w:r>
      <w:proofErr w:type="gramEnd"/>
      <w:r w:rsidRPr="00D213C9">
        <w:rPr>
          <w:rFonts w:ascii="Times New Roman" w:hAnsi="Times New Roman" w:cs="Times New Roman"/>
          <w:sz w:val="20"/>
          <w:szCs w:val="20"/>
        </w:rPr>
        <w:t xml:space="preserve"> организацией привлечения жителей муниципального округа к выполнению социально значимых работ и за проведением данных работ (далее – ответственное лицо).</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13. Муниципальный правовой акт Администрации</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 xml:space="preserve">о привлечении жителей муниципального округа на </w:t>
      </w:r>
      <w:r w:rsidRPr="00D213C9">
        <w:rPr>
          <w:rFonts w:ascii="Times New Roman" w:hAnsi="Times New Roman" w:cs="Times New Roman"/>
          <w:iCs/>
          <w:sz w:val="20"/>
          <w:szCs w:val="20"/>
        </w:rPr>
        <w:t xml:space="preserve">официальном сайте Администрации </w:t>
      </w:r>
      <w:r w:rsidRPr="00D213C9">
        <w:rPr>
          <w:rFonts w:ascii="Times New Roman" w:hAnsi="Times New Roman" w:cs="Times New Roman"/>
          <w:sz w:val="20"/>
          <w:szCs w:val="20"/>
        </w:rPr>
        <w:t>в информационно-телекоммуникационной сети «Интернет» к выполнению социально значимых работ подл</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жит официальному опубликованию и вступает в силу в порядке, установленном Уставом для вступления в силу муниципальных правовых актов.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14. </w:t>
      </w:r>
      <w:proofErr w:type="gramStart"/>
      <w:r w:rsidRPr="00D213C9">
        <w:rPr>
          <w:rFonts w:ascii="Times New Roman" w:hAnsi="Times New Roman" w:cs="Times New Roman"/>
          <w:sz w:val="20"/>
          <w:szCs w:val="20"/>
        </w:rPr>
        <w:t>Со дня опубликования муниципального правового акта о привлечении жителей муниципального округа к выполнению социально значимых работ и до дня окончания выполнения социально значимых работ Администрация информирует жителей муниципального округа о целях и порядке проведения социально значимых работ, их характере, сроке приема заявлений об участии в выполнении социально значимых работ, графике выполнения социально значимых работ и ходе их выполнения, а также</w:t>
      </w:r>
      <w:proofErr w:type="gramEnd"/>
      <w:r w:rsidRPr="00D213C9">
        <w:rPr>
          <w:rFonts w:ascii="Times New Roman" w:hAnsi="Times New Roman" w:cs="Times New Roman"/>
          <w:sz w:val="20"/>
          <w:szCs w:val="20"/>
        </w:rPr>
        <w:t xml:space="preserve"> об иных вопросах, возникающих в процессе организации привлечения жителей муниципального округа к выполнению социально значимых работ и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15. Информирование жителей муниципального округа осуществляется следующими способами: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размещение соответствующих объявлений в помещениях Администрации, муниципальных предприятиях и учреждениях, в местах общего пользования, доступных для ознакомления всем заинтересованным лицам;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опубликование соответствующих объявлений в печатных средствах массовой информации, распространяемых на территории муниципального округа;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выступление с соответствующими объявлениями по радио или телевидению;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выступление на заседаниях общественных советов;</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размещение соответствующих объявлений на официальном сайте Администрации в информационно-телекоммуникационной сети «Интернет»;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иными способами, соответствующими действующему законодательству Российской Федерации.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16. Для участия в выполнении социально значимых работ гражданин подает в Администрацию письменное заявление, в том числе в форме электронного документа, в котором указываются следующие сведения: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данные документа, удостоверяющего личность, и дата рождения;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согласие на участие в выполнении социально значимых работ и обработку персональных данных в целях рассмотрения данного заявления;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о трудоспособности лица, подавшего заявление;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о времени, свободном от основной работы или учебы, в течение которого возможно выполнение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ab/>
        <w:t>об участии в выполнении социально значимых работ, дате и времени участия.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17. Заявления жителей муниципального округа принимаются в течение срока, определенного Администрацией в муниц</w:t>
      </w:r>
      <w:r w:rsidRPr="00D213C9">
        <w:rPr>
          <w:rFonts w:ascii="Times New Roman" w:hAnsi="Times New Roman" w:cs="Times New Roman"/>
          <w:sz w:val="20"/>
          <w:szCs w:val="20"/>
        </w:rPr>
        <w:t>и</w:t>
      </w:r>
      <w:r w:rsidRPr="00D213C9">
        <w:rPr>
          <w:rFonts w:ascii="Times New Roman" w:hAnsi="Times New Roman" w:cs="Times New Roman"/>
          <w:sz w:val="20"/>
          <w:szCs w:val="20"/>
        </w:rPr>
        <w:t>пальном правовом акте о привлечении жителей муниципального округа к выполнению социально значимых работ, и регистр</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руются в течение 3 (трех) календарных дней со дня поступления.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18. Ответственное лицо </w:t>
      </w:r>
      <w:bookmarkStart w:id="11" w:name="_Hlk131180012"/>
      <w:r w:rsidRPr="00D213C9">
        <w:rPr>
          <w:rFonts w:ascii="Times New Roman" w:hAnsi="Times New Roman" w:cs="Times New Roman"/>
          <w:sz w:val="20"/>
          <w:szCs w:val="20"/>
        </w:rPr>
        <w:t>обязано рассмотреть поступившие заявления в течение 3 (</w:t>
      </w:r>
      <w:r w:rsidRPr="00D213C9">
        <w:rPr>
          <w:rFonts w:ascii="Times New Roman" w:hAnsi="Times New Roman" w:cs="Times New Roman"/>
          <w:iCs/>
          <w:sz w:val="20"/>
          <w:szCs w:val="20"/>
        </w:rPr>
        <w:t>трех)</w:t>
      </w:r>
      <w:r w:rsidRPr="00D213C9">
        <w:rPr>
          <w:rFonts w:ascii="Times New Roman" w:hAnsi="Times New Roman" w:cs="Times New Roman"/>
          <w:i/>
          <w:iCs/>
          <w:sz w:val="20"/>
          <w:szCs w:val="20"/>
        </w:rPr>
        <w:t xml:space="preserve"> </w:t>
      </w:r>
      <w:r w:rsidRPr="00D213C9">
        <w:rPr>
          <w:rFonts w:ascii="Times New Roman" w:hAnsi="Times New Roman" w:cs="Times New Roman"/>
          <w:iCs/>
          <w:sz w:val="20"/>
          <w:szCs w:val="20"/>
        </w:rPr>
        <w:t>рабочих</w:t>
      </w:r>
      <w:r w:rsidRPr="00D213C9">
        <w:rPr>
          <w:rFonts w:ascii="Times New Roman" w:hAnsi="Times New Roman" w:cs="Times New Roman"/>
          <w:i/>
          <w:iCs/>
          <w:sz w:val="20"/>
          <w:szCs w:val="20"/>
        </w:rPr>
        <w:t xml:space="preserve"> </w:t>
      </w:r>
      <w:r w:rsidRPr="00D213C9">
        <w:rPr>
          <w:rFonts w:ascii="Times New Roman" w:hAnsi="Times New Roman" w:cs="Times New Roman"/>
          <w:iCs/>
          <w:sz w:val="20"/>
          <w:szCs w:val="20"/>
        </w:rPr>
        <w:t>дней</w:t>
      </w:r>
      <w:r w:rsidRPr="00D213C9">
        <w:rPr>
          <w:rFonts w:ascii="Times New Roman" w:hAnsi="Times New Roman" w:cs="Times New Roman"/>
          <w:i/>
          <w:iCs/>
          <w:sz w:val="20"/>
          <w:szCs w:val="20"/>
        </w:rPr>
        <w:t xml:space="preserve"> </w:t>
      </w:r>
      <w:r w:rsidRPr="00D213C9">
        <w:rPr>
          <w:rFonts w:ascii="Times New Roman" w:hAnsi="Times New Roman" w:cs="Times New Roman"/>
          <w:sz w:val="20"/>
          <w:szCs w:val="20"/>
        </w:rPr>
        <w:t>со дня их регистр</w:t>
      </w:r>
      <w:r w:rsidRPr="00D213C9">
        <w:rPr>
          <w:rFonts w:ascii="Times New Roman" w:hAnsi="Times New Roman" w:cs="Times New Roman"/>
          <w:sz w:val="20"/>
          <w:szCs w:val="20"/>
        </w:rPr>
        <w:t>а</w:t>
      </w:r>
      <w:r w:rsidRPr="00D213C9">
        <w:rPr>
          <w:rFonts w:ascii="Times New Roman" w:hAnsi="Times New Roman" w:cs="Times New Roman"/>
          <w:sz w:val="20"/>
          <w:szCs w:val="20"/>
        </w:rPr>
        <w:t xml:space="preserve">ции </w:t>
      </w:r>
      <w:bookmarkEnd w:id="11"/>
      <w:r w:rsidRPr="00D213C9">
        <w:rPr>
          <w:rFonts w:ascii="Times New Roman" w:hAnsi="Times New Roman" w:cs="Times New Roman"/>
          <w:sz w:val="20"/>
          <w:szCs w:val="20"/>
        </w:rPr>
        <w:t xml:space="preserve">на предмет соблюдения требований и выполнения условий, предусмотренных пунктами 3, 4, 5 настоящего Положения.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19. По результатам рассмотрения заявления ответственное лицо принимает решение о привлечении либо об отказе в привлечении лица, подавшего заявление, к выполнению социально значимых работ путем наложения резолюции на заявлении.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20. Решение о привлечении гражданина к выполнению социально значимых работ принимается в случае отсутствия оснований для отказа, перечисленных в пункте 21 настоящего Положения.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21. Основаниями для отказа в привлечении лица к выполнению социально значимых работ являются: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несоответствие лица требованиям, перечисленным в пунктах 3, 4 настоящего Положения, и (или) невыполнение условий, предусмотренных пунктом 5 настоящего Положения, в том числе, недостижение совершеннолетнего возраста, нетрудоспосо</w:t>
      </w:r>
      <w:r w:rsidRPr="00D213C9">
        <w:rPr>
          <w:rFonts w:ascii="Times New Roman" w:hAnsi="Times New Roman" w:cs="Times New Roman"/>
          <w:sz w:val="20"/>
          <w:szCs w:val="20"/>
        </w:rPr>
        <w:t>б</w:t>
      </w:r>
      <w:r w:rsidRPr="00D213C9">
        <w:rPr>
          <w:rFonts w:ascii="Times New Roman" w:hAnsi="Times New Roman" w:cs="Times New Roman"/>
          <w:sz w:val="20"/>
          <w:szCs w:val="20"/>
        </w:rPr>
        <w:t xml:space="preserve">ность, выполнение социально значимых работ в течение 3 (трех) месяцев, предшествующих дню начала выполнения социально значимых работ, превышение продолжительности времени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r>
      <w:proofErr w:type="gramStart"/>
      <w:r w:rsidRPr="00D213C9">
        <w:rPr>
          <w:rFonts w:ascii="Times New Roman" w:hAnsi="Times New Roman" w:cs="Times New Roman"/>
          <w:sz w:val="20"/>
          <w:szCs w:val="20"/>
        </w:rPr>
        <w:t xml:space="preserve">- совершение действий, несовместимых с участием в выполнении социально значимых работ в предыдущих случаях привлечения данного лица к выполнению социально значимых работ, в том числе систематическое невыполнение правил выполнения социально значимых работ, установленных настоящим Положением, нарушение правил техники безопасности при выполнении социально значимых работ, совершение противоправных деяний на месте производства социально значимых работ. </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22. </w:t>
      </w:r>
      <w:proofErr w:type="gramStart"/>
      <w:r w:rsidRPr="00D213C9">
        <w:rPr>
          <w:rFonts w:ascii="Times New Roman" w:hAnsi="Times New Roman" w:cs="Times New Roman"/>
          <w:sz w:val="20"/>
          <w:szCs w:val="20"/>
        </w:rPr>
        <w:t>Информация о принятом ответственным лицом в соответствии с пунктом 19 настоящего Положения решении в течение 3 (трех)</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рабочих</w:t>
      </w:r>
      <w:r w:rsidRPr="00D213C9">
        <w:rPr>
          <w:rFonts w:ascii="Times New Roman" w:hAnsi="Times New Roman" w:cs="Times New Roman"/>
          <w:i/>
          <w:sz w:val="20"/>
          <w:szCs w:val="20"/>
        </w:rPr>
        <w:t xml:space="preserve"> </w:t>
      </w:r>
      <w:r w:rsidRPr="00D213C9">
        <w:rPr>
          <w:rFonts w:ascii="Times New Roman" w:hAnsi="Times New Roman" w:cs="Times New Roman"/>
          <w:sz w:val="20"/>
          <w:szCs w:val="20"/>
        </w:rPr>
        <w:t xml:space="preserve">дней со дня регистрации </w:t>
      </w:r>
      <w:r w:rsidRPr="00D213C9">
        <w:rPr>
          <w:rFonts w:ascii="Times New Roman" w:hAnsi="Times New Roman" w:cs="Times New Roman"/>
          <w:iCs/>
          <w:sz w:val="20"/>
          <w:szCs w:val="20"/>
        </w:rPr>
        <w:t>заявления</w:t>
      </w:r>
      <w:r w:rsidRPr="00D213C9">
        <w:rPr>
          <w:rFonts w:ascii="Times New Roman" w:hAnsi="Times New Roman" w:cs="Times New Roman"/>
          <w:sz w:val="20"/>
          <w:szCs w:val="20"/>
        </w:rPr>
        <w:t xml:space="preserve"> направляется в форме электронного документа по адресу электронной почты, указанному в заявлении, поступившем в форме электронного документа, или в письменной форме по почтовому адресу, указанному в заявлении, поступившем в письменной форме.</w:t>
      </w:r>
      <w:proofErr w:type="gramEnd"/>
      <w:r w:rsidRPr="00D213C9">
        <w:rPr>
          <w:rFonts w:ascii="Times New Roman" w:hAnsi="Times New Roman" w:cs="Times New Roman"/>
          <w:sz w:val="20"/>
          <w:szCs w:val="20"/>
        </w:rPr>
        <w:t xml:space="preserve"> По просьбе гражданина, изложенной в заявлении, ответ дополн</w:t>
      </w:r>
      <w:r w:rsidRPr="00D213C9">
        <w:rPr>
          <w:rFonts w:ascii="Times New Roman" w:hAnsi="Times New Roman" w:cs="Times New Roman"/>
          <w:sz w:val="20"/>
          <w:szCs w:val="20"/>
        </w:rPr>
        <w:t>и</w:t>
      </w:r>
      <w:r w:rsidRPr="00D213C9">
        <w:rPr>
          <w:rFonts w:ascii="Times New Roman" w:hAnsi="Times New Roman" w:cs="Times New Roman"/>
          <w:sz w:val="20"/>
          <w:szCs w:val="20"/>
        </w:rPr>
        <w:t xml:space="preserve">тельно направляется по </w:t>
      </w:r>
      <w:proofErr w:type="gramStart"/>
      <w:r w:rsidRPr="00D213C9">
        <w:rPr>
          <w:rFonts w:ascii="Times New Roman" w:hAnsi="Times New Roman" w:cs="Times New Roman"/>
          <w:sz w:val="20"/>
          <w:szCs w:val="20"/>
        </w:rPr>
        <w:t>указанным</w:t>
      </w:r>
      <w:proofErr w:type="gramEnd"/>
      <w:r w:rsidRPr="00D213C9">
        <w:rPr>
          <w:rFonts w:ascii="Times New Roman" w:hAnsi="Times New Roman" w:cs="Times New Roman"/>
          <w:sz w:val="20"/>
          <w:szCs w:val="20"/>
        </w:rPr>
        <w:t xml:space="preserve"> в нем почтовому адресу или адресу электронной почты.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23. </w:t>
      </w:r>
      <w:proofErr w:type="gramStart"/>
      <w:r w:rsidRPr="00D213C9">
        <w:rPr>
          <w:rFonts w:ascii="Times New Roman" w:hAnsi="Times New Roman" w:cs="Times New Roman"/>
          <w:sz w:val="20"/>
          <w:szCs w:val="20"/>
        </w:rPr>
        <w:t>Если в течение срока приема заявлений жителей таких заявлений не поступило или количество обратившихся недост</w:t>
      </w:r>
      <w:r w:rsidRPr="00D213C9">
        <w:rPr>
          <w:rFonts w:ascii="Times New Roman" w:hAnsi="Times New Roman" w:cs="Times New Roman"/>
          <w:sz w:val="20"/>
          <w:szCs w:val="20"/>
        </w:rPr>
        <w:t>а</w:t>
      </w:r>
      <w:r w:rsidRPr="00D213C9">
        <w:rPr>
          <w:rFonts w:ascii="Times New Roman" w:hAnsi="Times New Roman" w:cs="Times New Roman"/>
          <w:sz w:val="20"/>
          <w:szCs w:val="20"/>
        </w:rPr>
        <w:t>точно для выполнения социально значимых работ, в течение 2 (</w:t>
      </w:r>
      <w:r w:rsidRPr="00D213C9">
        <w:rPr>
          <w:rFonts w:ascii="Times New Roman" w:hAnsi="Times New Roman" w:cs="Times New Roman"/>
          <w:iCs/>
          <w:sz w:val="20"/>
          <w:szCs w:val="20"/>
        </w:rPr>
        <w:t>двух)</w:t>
      </w:r>
      <w:r w:rsidRPr="00D213C9">
        <w:rPr>
          <w:rFonts w:ascii="Times New Roman" w:hAnsi="Times New Roman" w:cs="Times New Roman"/>
          <w:i/>
          <w:iCs/>
          <w:sz w:val="20"/>
          <w:szCs w:val="20"/>
        </w:rPr>
        <w:t xml:space="preserve"> </w:t>
      </w:r>
      <w:r w:rsidRPr="00D213C9">
        <w:rPr>
          <w:rFonts w:ascii="Times New Roman" w:hAnsi="Times New Roman" w:cs="Times New Roman"/>
          <w:iCs/>
          <w:sz w:val="20"/>
          <w:szCs w:val="20"/>
        </w:rPr>
        <w:t>рабочих</w:t>
      </w:r>
      <w:r w:rsidRPr="00D213C9">
        <w:rPr>
          <w:rFonts w:ascii="Times New Roman" w:hAnsi="Times New Roman" w:cs="Times New Roman"/>
          <w:i/>
          <w:iCs/>
          <w:sz w:val="20"/>
          <w:szCs w:val="20"/>
        </w:rPr>
        <w:t xml:space="preserve"> </w:t>
      </w:r>
      <w:r w:rsidRPr="00D213C9">
        <w:rPr>
          <w:rFonts w:ascii="Times New Roman" w:hAnsi="Times New Roman" w:cs="Times New Roman"/>
          <w:iCs/>
          <w:sz w:val="20"/>
          <w:szCs w:val="20"/>
        </w:rPr>
        <w:t>дней со дня</w:t>
      </w:r>
      <w:r w:rsidRPr="00D213C9">
        <w:rPr>
          <w:rFonts w:ascii="Times New Roman" w:hAnsi="Times New Roman" w:cs="Times New Roman"/>
          <w:sz w:val="20"/>
          <w:szCs w:val="20"/>
        </w:rPr>
        <w:t xml:space="preserve"> окончания срока приема заявлений жителей ответственное лицо направляет указанную информацию в письменном виде Главе муниципального округа для принятия одного из следующих решений, которое оформляется в виде муниципального правового акта:</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 продлении </w:t>
      </w:r>
      <w:proofErr w:type="gramStart"/>
      <w:r w:rsidRPr="00D213C9">
        <w:rPr>
          <w:rFonts w:ascii="Times New Roman" w:hAnsi="Times New Roman" w:cs="Times New Roman"/>
          <w:sz w:val="20"/>
          <w:szCs w:val="20"/>
        </w:rPr>
        <w:t>срока приема заявлений жителей муниципального округа</w:t>
      </w:r>
      <w:proofErr w:type="gramEnd"/>
      <w:r w:rsidRPr="00D213C9">
        <w:rPr>
          <w:rFonts w:ascii="Times New Roman" w:hAnsi="Times New Roman" w:cs="Times New Roman"/>
          <w:sz w:val="20"/>
          <w:szCs w:val="20"/>
        </w:rPr>
        <w:t xml:space="preserve"> и переносе срока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об отмене решения о привлечении жителей муниципального округа к выполнению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24. А</w:t>
      </w:r>
      <w:r w:rsidRPr="00D213C9">
        <w:rPr>
          <w:rFonts w:ascii="Times New Roman" w:hAnsi="Times New Roman" w:cs="Times New Roman"/>
          <w:iCs/>
          <w:sz w:val="20"/>
          <w:szCs w:val="20"/>
        </w:rPr>
        <w:t xml:space="preserve">дминистрация </w:t>
      </w:r>
      <w:r w:rsidRPr="00D213C9">
        <w:rPr>
          <w:rFonts w:ascii="Times New Roman" w:hAnsi="Times New Roman" w:cs="Times New Roman"/>
          <w:sz w:val="20"/>
          <w:szCs w:val="20"/>
        </w:rPr>
        <w:t>принимает решение, указанное в пункте 23 настоящего Положения, в течение 5 (пяти) рабочих дней со дня поступления информации от ответственного лица.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25. Организация выполнения социально значимых работ, а также материально-технического обеспечения проведения социально значимых работ осуществляются ответственным лицом, указанным в муниципальном правовом акте Администрации о привлечении жителей муниципального округа к выполнению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26. Организация выполнения социально значимых работ включает в себя: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обеспечение информирования жителей муниципального округа о видах социально значимых работ, времени и местах их проведения, местах сбора граждан;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проведение инструктажа по технике безопасности;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обеспечение при необходимости участников социально значимых работ инвентарем, оборудованием, спецодеждой, средствами индивидуальной защиты, материалами и иными средствами, необходимыми для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определение участникам социально значимых работ конкретного вида и объема работ в соответствии с графиком выполнения социально значимых работ;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ab/>
        <w:t xml:space="preserve">- ведение учета времени выполнения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 обеспечение непосредственного контроля проведения социально значимых работ.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27. Ответственное лицо осуществляет проверку результатов выполнения социально значимых работ и в течение 3 (трех) рабочих дней со дня окончания проведения социально значимых работ представляет письменный отчет о результатах их выполнения Главе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28. О результатах выполнения социально значимых работ Администрация информирует жителей муниципального округа в порядке и способами, установленными пунктом 15 настоящего Положения.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29. При определении индивидуальной трудовой функции привлекаемых к участию в социально значимых работах граждан учитываются состояние здоровья, возрастные, профессиональные и иные их личностные особенности. </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К отношениям, возникающим в процессе привлечения жителей муниципального округа к выполнению социально знач</w:t>
      </w:r>
      <w:r w:rsidRPr="00D213C9">
        <w:rPr>
          <w:rFonts w:ascii="Times New Roman" w:hAnsi="Times New Roman" w:cs="Times New Roman"/>
          <w:sz w:val="20"/>
          <w:szCs w:val="20"/>
        </w:rPr>
        <w:t>и</w:t>
      </w:r>
      <w:r w:rsidRPr="00D213C9">
        <w:rPr>
          <w:rFonts w:ascii="Times New Roman" w:hAnsi="Times New Roman" w:cs="Times New Roman"/>
          <w:sz w:val="20"/>
          <w:szCs w:val="20"/>
        </w:rPr>
        <w:t>мых работ, а также организации выполнения социально значимых работ применяются нормы трудового законодательства Российской Федерации, регламентирующие правила охраны труда.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30. Финансирование расходов по организации и проведению социально значимых работ осуществляется за счет средств местного бюджета.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31. Жители муниципального округа, привлеченные к выполнению социально значимых работ, могут быть награждены почетными грамотами, дипломами, благодарственными письмами Администрации в порядке, установленном муниципальными правовыми актами Администрации.</w:t>
      </w:r>
    </w:p>
    <w:p w:rsidR="00D213C9" w:rsidRPr="00D213C9" w:rsidRDefault="002751B4" w:rsidP="002751B4">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2751B4">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2751B4" w:rsidRDefault="002751B4" w:rsidP="002751B4">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321п.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Об утверждении ставок платы за пользование водными объектами, находящимися в муниципальной собственности</w:t>
      </w:r>
    </w:p>
    <w:p w:rsidR="00D213C9" w:rsidRPr="00D213C9" w:rsidRDefault="002751B4" w:rsidP="002751B4">
      <w:pPr>
        <w:spacing w:line="240" w:lineRule="exact"/>
        <w:ind w:left="-426"/>
        <w:jc w:val="both"/>
        <w:rPr>
          <w:rFonts w:ascii="Times New Roman" w:hAnsi="Times New Roman" w:cs="Times New Roman"/>
          <w:sz w:val="20"/>
          <w:szCs w:val="20"/>
        </w:rPr>
      </w:pPr>
      <w:r>
        <w:rPr>
          <w:rFonts w:ascii="Times New Roman" w:hAnsi="Times New Roman" w:cs="Times New Roman"/>
          <w:sz w:val="20"/>
          <w:szCs w:val="20"/>
        </w:rPr>
        <w:t xml:space="preserve"> </w:t>
      </w:r>
      <w:r w:rsidR="00D213C9" w:rsidRPr="00D213C9">
        <w:rPr>
          <w:rFonts w:ascii="Times New Roman" w:hAnsi="Times New Roman" w:cs="Times New Roman"/>
          <w:sz w:val="20"/>
          <w:szCs w:val="20"/>
        </w:rPr>
        <w:t>В соответствии со статьями 8,20,27 Водного кодекса РФ, Федеральным законом от 06.10.2003 № 131-ФЗ "Об общих при</w:t>
      </w:r>
      <w:r w:rsidR="00D213C9" w:rsidRPr="00D213C9">
        <w:rPr>
          <w:rFonts w:ascii="Times New Roman" w:hAnsi="Times New Roman" w:cs="Times New Roman"/>
          <w:sz w:val="20"/>
          <w:szCs w:val="20"/>
        </w:rPr>
        <w:t>н</w:t>
      </w:r>
      <w:r w:rsidR="00D213C9" w:rsidRPr="00D213C9">
        <w:rPr>
          <w:rFonts w:ascii="Times New Roman" w:hAnsi="Times New Roman" w:cs="Times New Roman"/>
          <w:sz w:val="20"/>
          <w:szCs w:val="20"/>
        </w:rPr>
        <w:t xml:space="preserve">ципах организации местного самоуправления в Российской Федерации", Уставом Волотовского муниципального округа,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 Утвердить прилагаемые:</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1.1. Порядок расчета и взимания платы за пользование водными объектами, находящимися в муниципальной собственн</w:t>
      </w:r>
      <w:r w:rsidRPr="00D213C9">
        <w:rPr>
          <w:rFonts w:ascii="Times New Roman" w:hAnsi="Times New Roman" w:cs="Times New Roman"/>
          <w:sz w:val="20"/>
          <w:szCs w:val="20"/>
        </w:rPr>
        <w:t>о</w:t>
      </w:r>
      <w:r w:rsidRPr="00D213C9">
        <w:rPr>
          <w:rFonts w:ascii="Times New Roman" w:hAnsi="Times New Roman" w:cs="Times New Roman"/>
          <w:sz w:val="20"/>
          <w:szCs w:val="20"/>
        </w:rPr>
        <w:t>сти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 </w:t>
      </w:r>
      <w:r w:rsidRPr="00D213C9">
        <w:rPr>
          <w:rFonts w:ascii="Times New Roman" w:hAnsi="Times New Roman" w:cs="Times New Roman"/>
          <w:sz w:val="20"/>
          <w:szCs w:val="20"/>
        </w:rPr>
        <w:tab/>
        <w:t>1.2. Ставки платы за пользование водными объектами, находящимися в муниципальной собственности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xml:space="preserve">2.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 </w:t>
      </w:r>
    </w:p>
    <w:tbl>
      <w:tblPr>
        <w:tblW w:w="0" w:type="auto"/>
        <w:tblLook w:val="04A0" w:firstRow="1" w:lastRow="0" w:firstColumn="1" w:lastColumn="0" w:noHBand="0" w:noVBand="1"/>
      </w:tblPr>
      <w:tblGrid>
        <w:gridCol w:w="4785"/>
        <w:gridCol w:w="4785"/>
      </w:tblGrid>
      <w:tr w:rsidR="00D213C9" w:rsidRPr="00D213C9" w:rsidTr="00D213C9">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p w:rsidR="00D213C9" w:rsidRPr="00D213C9" w:rsidRDefault="00D213C9" w:rsidP="00D213C9">
            <w:pPr>
              <w:spacing w:line="240" w:lineRule="exact"/>
              <w:ind w:left="-426"/>
              <w:jc w:val="both"/>
              <w:rPr>
                <w:rFonts w:ascii="Times New Roman" w:hAnsi="Times New Roman" w:cs="Times New Roman"/>
                <w:b/>
                <w:sz w:val="20"/>
                <w:szCs w:val="20"/>
              </w:rPr>
            </w:pPr>
          </w:p>
        </w:tc>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Председатель Думы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 </w:t>
            </w:r>
          </w:p>
          <w:p w:rsidR="00D213C9" w:rsidRPr="00D213C9" w:rsidRDefault="00D213C9" w:rsidP="00D213C9">
            <w:pPr>
              <w:spacing w:line="240" w:lineRule="exact"/>
              <w:ind w:left="-426"/>
              <w:jc w:val="both"/>
              <w:rPr>
                <w:rFonts w:ascii="Times New Roman" w:hAnsi="Times New Roman" w:cs="Times New Roman"/>
                <w:sz w:val="20"/>
                <w:szCs w:val="20"/>
              </w:rPr>
            </w:pPr>
          </w:p>
        </w:tc>
      </w:tr>
    </w:tbl>
    <w:p w:rsidR="00D213C9" w:rsidRPr="00D213C9" w:rsidRDefault="00D213C9" w:rsidP="002751B4">
      <w:pPr>
        <w:spacing w:line="240" w:lineRule="exact"/>
        <w:ind w:left="-426"/>
        <w:jc w:val="both"/>
        <w:rPr>
          <w:rFonts w:ascii="Times New Roman" w:hAnsi="Times New Roman" w:cs="Times New Roman"/>
          <w:sz w:val="20"/>
          <w:szCs w:val="20"/>
        </w:rPr>
      </w:pPr>
      <w:proofErr w:type="gramStart"/>
      <w:r w:rsidRPr="00D213C9">
        <w:rPr>
          <w:rFonts w:ascii="Times New Roman" w:hAnsi="Times New Roman" w:cs="Times New Roman"/>
          <w:sz w:val="20"/>
          <w:szCs w:val="20"/>
        </w:rPr>
        <w:t>Утвержден</w:t>
      </w:r>
      <w:proofErr w:type="gramEnd"/>
      <w:r w:rsidRPr="00D213C9">
        <w:rPr>
          <w:rFonts w:ascii="Times New Roman" w:hAnsi="Times New Roman" w:cs="Times New Roman"/>
          <w:sz w:val="20"/>
          <w:szCs w:val="20"/>
        </w:rPr>
        <w:t xml:space="preserve"> решением Думы Волото</w:t>
      </w:r>
      <w:r w:rsidR="002751B4">
        <w:rPr>
          <w:rFonts w:ascii="Times New Roman" w:hAnsi="Times New Roman" w:cs="Times New Roman"/>
          <w:sz w:val="20"/>
          <w:szCs w:val="20"/>
        </w:rPr>
        <w:t xml:space="preserve">вского муниципального округа  </w:t>
      </w:r>
      <w:r w:rsidRPr="00D213C9">
        <w:rPr>
          <w:rFonts w:ascii="Times New Roman" w:hAnsi="Times New Roman" w:cs="Times New Roman"/>
          <w:sz w:val="20"/>
          <w:szCs w:val="20"/>
        </w:rPr>
        <w:t>от 22.06.2023  № 321</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ПОРЯДОК РАСЧЕТА И ВЗИМАНИЯ ПЛАТЫ ЗА ПОЛЬЗОВАНИЕ ВОДНЫМИ ОБЪЕКТАМИ, НАХОДЯЩИМИСЯ В МУНИЦИПАЛЬНОЙ СОБСТВЕННОСТИ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 Порядок расчета и взимания платы за пользование водными объектами, находящимися в муниципальной собственности Волотовского муниципального округа, применяется при расчете и взимании платы за пользование поверхностными водными объектами или их частями, находящимися в муниципальной собственности Волотовского муниципального округа (далее - плата), предоставляемыми на основании договоров водопользования </w:t>
      </w:r>
      <w:proofErr w:type="gramStart"/>
      <w:r w:rsidRPr="00D213C9">
        <w:rPr>
          <w:rFonts w:ascii="Times New Roman" w:hAnsi="Times New Roman" w:cs="Times New Roman"/>
          <w:sz w:val="20"/>
          <w:szCs w:val="20"/>
        </w:rPr>
        <w:t>для</w:t>
      </w:r>
      <w:proofErr w:type="gramEnd"/>
      <w:r w:rsidRPr="00D213C9">
        <w:rPr>
          <w:rFonts w:ascii="Times New Roman" w:hAnsi="Times New Roman" w:cs="Times New Roman"/>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осуществления забора (изъятия) водных ресурсов из водных объектов или их частей;</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использования акватории водных объектов или их частей.</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Плата устанавливается на основе принципов:</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стимулирования экономного использования водных ресурсов, а также охраны водных объектов;</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равномерности поступления платы в течение финансового года.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Платежным периодом признается квартал.</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4. Расчет размера платы, предусматриваемой договором водопользования, производят физические и юридические лица, приобретающие право пользования поверхностными водными объектами или их частями (далее - водопользователи).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Размер платы определяется как произведение платежной базы и соответствующей ей ставки платы.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5. Платежная база устанавливается в договоре водопользования по каждому виду пользования водными объектами и определ</w:t>
      </w:r>
      <w:r w:rsidRPr="00D213C9">
        <w:rPr>
          <w:rFonts w:ascii="Times New Roman" w:hAnsi="Times New Roman" w:cs="Times New Roman"/>
          <w:sz w:val="20"/>
          <w:szCs w:val="20"/>
        </w:rPr>
        <w:t>я</w:t>
      </w:r>
      <w:r w:rsidRPr="00D213C9">
        <w:rPr>
          <w:rFonts w:ascii="Times New Roman" w:hAnsi="Times New Roman" w:cs="Times New Roman"/>
          <w:sz w:val="20"/>
          <w:szCs w:val="20"/>
        </w:rPr>
        <w:t>ется отдельно в отношении каждого водного объекта или его части.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6. Платежной базой является: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а) для водопользователей, осуществляющих забор (изъятие) водных ресурсов из водных объектов или их частей, - объем допустимого забора (изъятия) водных ресурсов, включая объем их забора (изъятия) для передачи абонентам, за платежный период;</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б) для плательщиков, использующих акватории водных объектов или их частей - площадь предоставленной акватории водного объекта или его части.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7. В соответствии с условиями договора водопользования при уменьшении объема забора (изъятия) водных ресурсов из водных объектов или их частей, установленными договором водопользования, водопользователи производят перерасчет размера платы.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Перерасчет размера платы производится по мере необходимости по окончании соответствующего платежного периода.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8. При перерасчете размера платы фактическая платежная база рассчитывается как фактический объем забора (изъятия) водных ресурсов из водного объекта или его части, определяемый на основании показаний водоизмерительных приборов, отражаемых в журнале первичного учета использования воды. 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w:t>
      </w:r>
      <w:proofErr w:type="gramStart"/>
      <w:r w:rsidRPr="00D213C9">
        <w:rPr>
          <w:rFonts w:ascii="Times New Roman" w:hAnsi="Times New Roman" w:cs="Times New Roman"/>
          <w:sz w:val="20"/>
          <w:szCs w:val="20"/>
        </w:rPr>
        <w:t>исходя из времени</w:t>
      </w:r>
      <w:proofErr w:type="gramEnd"/>
      <w:r w:rsidRPr="00D213C9">
        <w:rPr>
          <w:rFonts w:ascii="Times New Roman" w:hAnsi="Times New Roman" w:cs="Times New Roman"/>
          <w:sz w:val="20"/>
          <w:szCs w:val="20"/>
        </w:rPr>
        <w:t xml:space="preserve"> работы и производительности технических средств объем забранной воды определ</w:t>
      </w:r>
      <w:r w:rsidRPr="00D213C9">
        <w:rPr>
          <w:rFonts w:ascii="Times New Roman" w:hAnsi="Times New Roman" w:cs="Times New Roman"/>
          <w:sz w:val="20"/>
          <w:szCs w:val="20"/>
        </w:rPr>
        <w:t>я</w:t>
      </w:r>
      <w:r w:rsidRPr="00D213C9">
        <w:rPr>
          <w:rFonts w:ascii="Times New Roman" w:hAnsi="Times New Roman" w:cs="Times New Roman"/>
          <w:sz w:val="20"/>
          <w:szCs w:val="20"/>
        </w:rPr>
        <w:t>ется исходя из норм водопотребления или с помощью других методов на условиях и в порядке, которые установлены в договоре водопользования;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Стороны договора водопользования несут ответственность за неисполнение или ненадлежащее исполнение своих обязательств по договору водопользования в соответствии с действующим законодательством.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9. Плата вносится по месту пользования водным объектом или его частью не позднее 20-го числа месяца, следующего за истекшим платежным периодом.</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10. Плата подлежит зачислению в бюджет Волотовского муниципального округа в соответствии с бюджетным законодател</w:t>
      </w:r>
      <w:r w:rsidRPr="00D213C9">
        <w:rPr>
          <w:rFonts w:ascii="Times New Roman" w:hAnsi="Times New Roman" w:cs="Times New Roman"/>
          <w:sz w:val="20"/>
          <w:szCs w:val="20"/>
        </w:rPr>
        <w:t>ь</w:t>
      </w:r>
      <w:r w:rsidRPr="00D213C9">
        <w:rPr>
          <w:rFonts w:ascii="Times New Roman" w:hAnsi="Times New Roman" w:cs="Times New Roman"/>
          <w:sz w:val="20"/>
          <w:szCs w:val="20"/>
        </w:rPr>
        <w:t>ством Российской Федерации.</w:t>
      </w: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lastRenderedPageBreak/>
        <w:t>Утверждены решением Думы Волотовского муниципального округа  от 22.06.2023  № 321</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СТАВКИ ПЛАТЫ ЗА ПОЛЬЗОВАНИЕ ВОДНЫМИ ОБЪЕКТАМИ, НАХОДЯЩИМИСЯ В МУНИЦИПАЛЬНОЙ СОБСТВЕННОСТИ ВОЛОТОВСКОГО МУНИЦИПАЛЬНОГО ОКРУГА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996"/>
        <w:gridCol w:w="3040"/>
      </w:tblGrid>
      <w:tr w:rsidR="00D213C9" w:rsidRPr="00D213C9" w:rsidTr="00D213C9">
        <w:tc>
          <w:tcPr>
            <w:tcW w:w="710" w:type="dxa"/>
            <w:shd w:val="clear" w:color="auto" w:fill="auto"/>
          </w:tcPr>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 xml:space="preserve">№ </w:t>
            </w:r>
            <w:proofErr w:type="gramStart"/>
            <w:r w:rsidRPr="00D213C9">
              <w:rPr>
                <w:rFonts w:ascii="Times New Roman" w:hAnsi="Times New Roman" w:cs="Times New Roman"/>
                <w:b/>
                <w:sz w:val="20"/>
                <w:szCs w:val="20"/>
              </w:rPr>
              <w:t>п</w:t>
            </w:r>
            <w:proofErr w:type="gramEnd"/>
            <w:r w:rsidRPr="00D213C9">
              <w:rPr>
                <w:rFonts w:ascii="Times New Roman" w:hAnsi="Times New Roman" w:cs="Times New Roman"/>
                <w:b/>
                <w:sz w:val="20"/>
                <w:szCs w:val="20"/>
              </w:rPr>
              <w:t>/п</w:t>
            </w:r>
          </w:p>
        </w:tc>
        <w:tc>
          <w:tcPr>
            <w:tcW w:w="5996" w:type="dxa"/>
            <w:shd w:val="clear" w:color="auto" w:fill="auto"/>
          </w:tcPr>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Вид пользования</w:t>
            </w:r>
          </w:p>
        </w:tc>
        <w:tc>
          <w:tcPr>
            <w:tcW w:w="3040" w:type="dxa"/>
            <w:shd w:val="clear" w:color="auto" w:fill="auto"/>
          </w:tcPr>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Ставка платы</w:t>
            </w:r>
          </w:p>
        </w:tc>
      </w:tr>
      <w:tr w:rsidR="00D213C9" w:rsidRPr="00D213C9" w:rsidTr="00D213C9">
        <w:tc>
          <w:tcPr>
            <w:tcW w:w="710" w:type="dxa"/>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w:t>
            </w:r>
          </w:p>
        </w:tc>
        <w:tc>
          <w:tcPr>
            <w:tcW w:w="5996"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Забор (изъятие) водных ресурсов из поверхностных водных объектов или их отдельных частей в пределах объема допустимого забора (изъятия) водных ресурсов, установленного договором водопользов</w:t>
            </w:r>
            <w:r w:rsidRPr="00D213C9">
              <w:rPr>
                <w:rFonts w:ascii="Times New Roman" w:hAnsi="Times New Roman" w:cs="Times New Roman"/>
                <w:sz w:val="20"/>
                <w:szCs w:val="20"/>
              </w:rPr>
              <w:t>а</w:t>
            </w:r>
            <w:r w:rsidRPr="00D213C9">
              <w:rPr>
                <w:rFonts w:ascii="Times New Roman" w:hAnsi="Times New Roman" w:cs="Times New Roman"/>
                <w:sz w:val="20"/>
                <w:szCs w:val="20"/>
              </w:rPr>
              <w:t>ния</w:t>
            </w:r>
          </w:p>
        </w:tc>
        <w:tc>
          <w:tcPr>
            <w:tcW w:w="3040"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258 руб. за 1000 куб. м водных ресурсов</w:t>
            </w:r>
          </w:p>
          <w:p w:rsidR="00D213C9" w:rsidRPr="00D213C9" w:rsidRDefault="00D213C9" w:rsidP="002751B4">
            <w:pPr>
              <w:spacing w:line="240" w:lineRule="exact"/>
              <w:ind w:left="-426"/>
              <w:jc w:val="right"/>
              <w:rPr>
                <w:rFonts w:ascii="Times New Roman" w:hAnsi="Times New Roman" w:cs="Times New Roman"/>
                <w:sz w:val="20"/>
                <w:szCs w:val="20"/>
              </w:rPr>
            </w:pPr>
          </w:p>
        </w:tc>
      </w:tr>
      <w:tr w:rsidR="00D213C9" w:rsidRPr="00D213C9" w:rsidTr="00D213C9">
        <w:tc>
          <w:tcPr>
            <w:tcW w:w="710" w:type="dxa"/>
            <w:shd w:val="clear" w:color="auto" w:fill="auto"/>
          </w:tcPr>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w:t>
            </w:r>
          </w:p>
        </w:tc>
        <w:tc>
          <w:tcPr>
            <w:tcW w:w="5996"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Использование акватории поверхностных водных объектов или их частей</w:t>
            </w:r>
          </w:p>
        </w:tc>
        <w:tc>
          <w:tcPr>
            <w:tcW w:w="3040"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1,20 руб. за 1 кв</w:t>
            </w:r>
            <w:proofErr w:type="gramStart"/>
            <w:r w:rsidRPr="00D213C9">
              <w:rPr>
                <w:rFonts w:ascii="Times New Roman" w:hAnsi="Times New Roman" w:cs="Times New Roman"/>
                <w:sz w:val="20"/>
                <w:szCs w:val="20"/>
              </w:rPr>
              <w:t>.м</w:t>
            </w:r>
            <w:proofErr w:type="gramEnd"/>
          </w:p>
        </w:tc>
      </w:tr>
    </w:tbl>
    <w:p w:rsidR="00D213C9" w:rsidRPr="00D213C9" w:rsidRDefault="00D213C9" w:rsidP="00D213C9">
      <w:pPr>
        <w:spacing w:line="240" w:lineRule="exact"/>
        <w:ind w:left="-426"/>
        <w:jc w:val="both"/>
        <w:rPr>
          <w:rFonts w:ascii="Times New Roman" w:hAnsi="Times New Roman" w:cs="Times New Roman"/>
          <w:b/>
          <w:sz w:val="20"/>
          <w:szCs w:val="20"/>
        </w:rPr>
      </w:pPr>
    </w:p>
    <w:p w:rsidR="00D213C9" w:rsidRPr="00D213C9" w:rsidRDefault="002751B4" w:rsidP="002751B4">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2751B4">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2751B4" w:rsidRDefault="002751B4" w:rsidP="002751B4">
      <w:pPr>
        <w:spacing w:line="240" w:lineRule="exact"/>
        <w:ind w:left="-426"/>
        <w:jc w:val="center"/>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322</w:t>
      </w:r>
      <w:r>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bCs/>
          <w:sz w:val="20"/>
          <w:szCs w:val="20"/>
        </w:rPr>
      </w:pPr>
      <w:r w:rsidRPr="00D213C9">
        <w:rPr>
          <w:rFonts w:ascii="Times New Roman" w:hAnsi="Times New Roman" w:cs="Times New Roman"/>
          <w:sz w:val="20"/>
          <w:szCs w:val="20"/>
        </w:rPr>
        <w:t xml:space="preserve">О внесении изменений в Положение о </w:t>
      </w:r>
      <w:r w:rsidRPr="00D213C9">
        <w:rPr>
          <w:rFonts w:ascii="Times New Roman" w:hAnsi="Times New Roman" w:cs="Times New Roman"/>
          <w:bCs/>
          <w:sz w:val="20"/>
          <w:szCs w:val="20"/>
        </w:rPr>
        <w:t>муниципальном жилищном контроле на территории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В соответствии с Федеральным законом от 06.10.2003 № 131-ФЗ «Об общих принципах организации местного самоуправления в Российской Федерации», от 18.03.2023 № 71-ФЗ «О внесении изменений в статьи 2 и 3 Федерального закона «О газоснабж</w:t>
      </w:r>
      <w:r w:rsidRPr="00D213C9">
        <w:rPr>
          <w:rFonts w:ascii="Times New Roman" w:hAnsi="Times New Roman" w:cs="Times New Roman"/>
          <w:sz w:val="20"/>
          <w:szCs w:val="20"/>
        </w:rPr>
        <w:t>е</w:t>
      </w:r>
      <w:r w:rsidRPr="00D213C9">
        <w:rPr>
          <w:rFonts w:ascii="Times New Roman" w:hAnsi="Times New Roman" w:cs="Times New Roman"/>
          <w:sz w:val="20"/>
          <w:szCs w:val="20"/>
        </w:rPr>
        <w:t xml:space="preserve">нии в Российской Федерации» и Жилищный кодекс Российской Федерации», Уставом Волотовского муниципального округа, </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РЕШИЛА:</w:t>
      </w:r>
    </w:p>
    <w:p w:rsidR="00D213C9" w:rsidRPr="00D213C9" w:rsidRDefault="00D213C9" w:rsidP="005F3F08">
      <w:pPr>
        <w:numPr>
          <w:ilvl w:val="0"/>
          <w:numId w:val="28"/>
        </w:numPr>
        <w:spacing w:line="240" w:lineRule="exact"/>
        <w:jc w:val="both"/>
        <w:rPr>
          <w:rFonts w:ascii="Times New Roman" w:hAnsi="Times New Roman" w:cs="Times New Roman"/>
          <w:sz w:val="20"/>
          <w:szCs w:val="20"/>
        </w:rPr>
      </w:pPr>
      <w:r w:rsidRPr="00D213C9">
        <w:rPr>
          <w:rFonts w:ascii="Times New Roman" w:hAnsi="Times New Roman" w:cs="Times New Roman"/>
          <w:sz w:val="20"/>
          <w:szCs w:val="20"/>
        </w:rPr>
        <w:t>Внести в «Положение о муниципальном жилищном контроле на территории Волотовского мун</w:t>
      </w:r>
      <w:r w:rsidRPr="00D213C9">
        <w:rPr>
          <w:rFonts w:ascii="Times New Roman" w:hAnsi="Times New Roman" w:cs="Times New Roman"/>
          <w:sz w:val="20"/>
          <w:szCs w:val="20"/>
        </w:rPr>
        <w:t>и</w:t>
      </w:r>
      <w:r w:rsidRPr="00D213C9">
        <w:rPr>
          <w:rFonts w:ascii="Times New Roman" w:hAnsi="Times New Roman" w:cs="Times New Roman"/>
          <w:sz w:val="20"/>
          <w:szCs w:val="20"/>
        </w:rPr>
        <w:t>ципального округа», утверждённое решением Думы Волотовского муниципального округа от 30.09.2021 № 147, следующие изменения: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1.1. Первый подпункт пункта 1.3. изложить в следующей редакции:</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 xml:space="preserve">«1) </w:t>
      </w:r>
      <w:r w:rsidRPr="00D213C9">
        <w:rPr>
          <w:rFonts w:ascii="Times New Roman" w:hAnsi="Times New Roman" w:cs="Times New Roman"/>
          <w:iCs/>
          <w:sz w:val="20"/>
          <w:szCs w:val="20"/>
        </w:rPr>
        <w:t xml:space="preserve">Соблюдение юридическими лицами, индивидуальными предпринимателями и гражданами обязательных </w:t>
      </w:r>
      <w:hyperlink r:id="rId147" w:history="1">
        <w:r w:rsidRPr="00D213C9">
          <w:rPr>
            <w:rStyle w:val="aa"/>
            <w:rFonts w:ascii="Times New Roman" w:hAnsi="Times New Roman" w:cs="Times New Roman"/>
            <w:iCs/>
            <w:sz w:val="20"/>
            <w:szCs w:val="20"/>
          </w:rPr>
          <w:t>требований</w:t>
        </w:r>
      </w:hyperlink>
      <w:r w:rsidRPr="00D213C9">
        <w:rPr>
          <w:rFonts w:ascii="Times New Roman" w:hAnsi="Times New Roman" w:cs="Times New Roman"/>
          <w:iCs/>
          <w:sz w:val="20"/>
          <w:szCs w:val="20"/>
        </w:rPr>
        <w:t xml:space="preserve">, установленных жилищным законодательством, </w:t>
      </w:r>
      <w:hyperlink r:id="rId148" w:history="1">
        <w:r w:rsidRPr="00D213C9">
          <w:rPr>
            <w:rStyle w:val="aa"/>
            <w:rFonts w:ascii="Times New Roman" w:hAnsi="Times New Roman" w:cs="Times New Roman"/>
            <w:iCs/>
            <w:sz w:val="20"/>
            <w:szCs w:val="20"/>
          </w:rPr>
          <w:t>законодательством</w:t>
        </w:r>
      </w:hyperlink>
      <w:r w:rsidRPr="00D213C9">
        <w:rPr>
          <w:rFonts w:ascii="Times New Roman" w:hAnsi="Times New Roman" w:cs="Times New Roman"/>
          <w:iCs/>
          <w:sz w:val="20"/>
          <w:szCs w:val="20"/>
        </w:rPr>
        <w:t xml:space="preserve"> об энергосбережении и о повышении энергетической эффективности, законодательством о газоснабжении в Российской Федерации в отношении муниципального жилищного фонда</w:t>
      </w:r>
      <w:proofErr w:type="gramStart"/>
      <w:r w:rsidRPr="00D213C9">
        <w:rPr>
          <w:rFonts w:ascii="Times New Roman" w:hAnsi="Times New Roman" w:cs="Times New Roman"/>
          <w:iCs/>
          <w:sz w:val="20"/>
          <w:szCs w:val="20"/>
        </w:rPr>
        <w:t>:»</w:t>
      </w:r>
      <w:proofErr w:type="gramEnd"/>
      <w:r w:rsidRPr="00D213C9">
        <w:rPr>
          <w:rFonts w:ascii="Times New Roman" w:hAnsi="Times New Roman" w:cs="Times New Roman"/>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1.2. Подпункт 1) пункта 1.3. дополнить абзацем и) следующего содержания:</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«и)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roofErr w:type="gramStart"/>
      <w:r w:rsidRPr="00D213C9">
        <w:rPr>
          <w:rFonts w:ascii="Times New Roman" w:hAnsi="Times New Roman" w:cs="Times New Roman"/>
          <w:sz w:val="20"/>
          <w:szCs w:val="20"/>
        </w:rPr>
        <w:t>.».</w:t>
      </w:r>
      <w:proofErr w:type="gramEnd"/>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2. Настоящее решение вступает в силу с 01 сентября 2023 года.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3. Опубликовать настоящее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tbl>
      <w:tblPr>
        <w:tblW w:w="0" w:type="auto"/>
        <w:tblLook w:val="04A0" w:firstRow="1" w:lastRow="0" w:firstColumn="1" w:lastColumn="0" w:noHBand="0" w:noVBand="1"/>
      </w:tblPr>
      <w:tblGrid>
        <w:gridCol w:w="4785"/>
        <w:gridCol w:w="4785"/>
      </w:tblGrid>
      <w:tr w:rsidR="00D213C9" w:rsidRPr="00D213C9" w:rsidTr="00D213C9">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tc>
        <w:tc>
          <w:tcPr>
            <w:tcW w:w="4785" w:type="dxa"/>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Председатель Думы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w:t>
            </w:r>
          </w:p>
        </w:tc>
      </w:tr>
    </w:tbl>
    <w:p w:rsidR="00D213C9" w:rsidRPr="00D213C9" w:rsidRDefault="002751B4" w:rsidP="002751B4">
      <w:pPr>
        <w:spacing w:line="240" w:lineRule="exact"/>
        <w:ind w:left="-426"/>
        <w:jc w:val="center"/>
        <w:rPr>
          <w:rFonts w:ascii="Times New Roman" w:hAnsi="Times New Roman" w:cs="Times New Roman"/>
          <w:sz w:val="20"/>
          <w:szCs w:val="20"/>
        </w:rPr>
      </w:pPr>
      <w:r>
        <w:rPr>
          <w:rFonts w:ascii="Times New Roman" w:hAnsi="Times New Roman" w:cs="Times New Roman"/>
          <w:sz w:val="20"/>
          <w:szCs w:val="20"/>
        </w:rPr>
        <w:t xml:space="preserve">Российская Федерация </w:t>
      </w:r>
      <w:r w:rsidR="00D213C9" w:rsidRPr="00D213C9">
        <w:rPr>
          <w:rFonts w:ascii="Times New Roman" w:hAnsi="Times New Roman" w:cs="Times New Roman"/>
          <w:sz w:val="20"/>
          <w:szCs w:val="20"/>
        </w:rPr>
        <w:t>Новгородская область</w:t>
      </w:r>
    </w:p>
    <w:p w:rsidR="00D213C9" w:rsidRPr="00D213C9" w:rsidRDefault="00D213C9" w:rsidP="002751B4">
      <w:pPr>
        <w:spacing w:line="240" w:lineRule="exact"/>
        <w:ind w:left="-426"/>
        <w:jc w:val="center"/>
        <w:rPr>
          <w:rFonts w:ascii="Times New Roman" w:hAnsi="Times New Roman" w:cs="Times New Roman"/>
          <w:sz w:val="20"/>
          <w:szCs w:val="20"/>
        </w:rPr>
      </w:pPr>
      <w:r w:rsidRPr="00D213C9">
        <w:rPr>
          <w:rFonts w:ascii="Times New Roman" w:hAnsi="Times New Roman" w:cs="Times New Roman"/>
          <w:sz w:val="20"/>
          <w:szCs w:val="20"/>
        </w:rPr>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p>
    <w:p w:rsidR="00D213C9" w:rsidRPr="002751B4" w:rsidRDefault="002751B4" w:rsidP="002751B4">
      <w:pPr>
        <w:spacing w:line="240" w:lineRule="exact"/>
        <w:ind w:left="-426"/>
        <w:jc w:val="both"/>
        <w:rPr>
          <w:rFonts w:ascii="Times New Roman" w:hAnsi="Times New Roman" w:cs="Times New Roman"/>
          <w:b/>
          <w:sz w:val="20"/>
          <w:szCs w:val="20"/>
        </w:rPr>
      </w:pPr>
      <w:proofErr w:type="gramStart"/>
      <w:r>
        <w:rPr>
          <w:rFonts w:ascii="Times New Roman" w:hAnsi="Times New Roman" w:cs="Times New Roman"/>
          <w:b/>
          <w:sz w:val="20"/>
          <w:szCs w:val="20"/>
        </w:rPr>
        <w:t>Р</w:t>
      </w:r>
      <w:proofErr w:type="gramEnd"/>
      <w:r>
        <w:rPr>
          <w:rFonts w:ascii="Times New Roman" w:hAnsi="Times New Roman" w:cs="Times New Roman"/>
          <w:b/>
          <w:sz w:val="20"/>
          <w:szCs w:val="20"/>
        </w:rPr>
        <w:t xml:space="preserve"> Е Ш Е Н И Е </w:t>
      </w:r>
      <w:r w:rsidR="00D213C9" w:rsidRPr="00D213C9">
        <w:rPr>
          <w:rFonts w:ascii="Times New Roman" w:hAnsi="Times New Roman" w:cs="Times New Roman"/>
          <w:sz w:val="20"/>
          <w:szCs w:val="20"/>
        </w:rPr>
        <w:t>от 22.06.2023  № 323</w:t>
      </w:r>
      <w:r>
        <w:rPr>
          <w:rFonts w:ascii="Times New Roman" w:hAnsi="Times New Roman" w:cs="Times New Roman"/>
          <w:b/>
          <w:sz w:val="20"/>
          <w:szCs w:val="20"/>
        </w:rPr>
        <w:t xml:space="preserve"> </w:t>
      </w:r>
      <w:r w:rsidR="00D213C9" w:rsidRPr="00D213C9">
        <w:rPr>
          <w:rFonts w:ascii="Times New Roman" w:hAnsi="Times New Roman" w:cs="Times New Roman"/>
          <w:sz w:val="20"/>
          <w:szCs w:val="20"/>
        </w:rPr>
        <w:t>п. Волот</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О рассмотрении проектов о внесении изменений в муниципальные программы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В соответствии с Федеральным законом от 06.10.2003 № 131-ФЗ «Об общих принципах организации местного самоупра</w:t>
      </w:r>
      <w:r w:rsidRPr="00D213C9">
        <w:rPr>
          <w:rFonts w:ascii="Times New Roman" w:hAnsi="Times New Roman" w:cs="Times New Roman"/>
          <w:sz w:val="20"/>
          <w:szCs w:val="20"/>
        </w:rPr>
        <w:t>в</w:t>
      </w:r>
      <w:r w:rsidRPr="00D213C9">
        <w:rPr>
          <w:rFonts w:ascii="Times New Roman" w:hAnsi="Times New Roman" w:cs="Times New Roman"/>
          <w:sz w:val="20"/>
          <w:szCs w:val="20"/>
        </w:rPr>
        <w:t>ления в Российской Федерации», Уставом Волотовского муниципального округа, на основании решения комиссии по вопросам местного самоуправления Думы Волотовского муниципального округа от 29.03.2023</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Дума Волотовского муниципального округа</w:t>
      </w:r>
    </w:p>
    <w:p w:rsidR="00D213C9" w:rsidRPr="00D213C9" w:rsidRDefault="00D213C9" w:rsidP="00D213C9">
      <w:pPr>
        <w:spacing w:line="240" w:lineRule="exact"/>
        <w:ind w:left="-426"/>
        <w:jc w:val="both"/>
        <w:rPr>
          <w:rFonts w:ascii="Times New Roman" w:hAnsi="Times New Roman" w:cs="Times New Roman"/>
          <w:b/>
          <w:sz w:val="20"/>
          <w:szCs w:val="20"/>
        </w:rPr>
      </w:pPr>
      <w:r w:rsidRPr="00D213C9">
        <w:rPr>
          <w:rFonts w:ascii="Times New Roman" w:hAnsi="Times New Roman" w:cs="Times New Roman"/>
          <w:b/>
          <w:sz w:val="20"/>
          <w:szCs w:val="20"/>
        </w:rPr>
        <w:tab/>
        <w:t>РЕШИЛА: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1. Рекомендовать Администрации Волотовского муниципального округа принять проекты о внесении изменений в муниципальные программы:</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«Защита населения и территорий от чрезвычайных ситуаций природного и техногенного характера»;</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 «Развитие малого и среднего предпринимательства в Волотовском муниципальном округе»</w:t>
      </w:r>
      <w:r w:rsidRPr="00D213C9">
        <w:rPr>
          <w:rFonts w:ascii="Times New Roman" w:hAnsi="Times New Roman" w:cs="Times New Roman"/>
          <w:iCs/>
          <w:sz w:val="20"/>
          <w:szCs w:val="20"/>
        </w:rPr>
        <w:t>.</w:t>
      </w:r>
    </w:p>
    <w:p w:rsidR="00D213C9" w:rsidRPr="00D213C9" w:rsidRDefault="00D213C9" w:rsidP="00D213C9">
      <w:pPr>
        <w:spacing w:line="240" w:lineRule="exact"/>
        <w:ind w:left="-426"/>
        <w:jc w:val="both"/>
        <w:rPr>
          <w:rFonts w:ascii="Times New Roman" w:hAnsi="Times New Roman" w:cs="Times New Roman"/>
          <w:sz w:val="20"/>
          <w:szCs w:val="20"/>
        </w:rPr>
      </w:pPr>
      <w:r w:rsidRPr="00D213C9">
        <w:rPr>
          <w:rFonts w:ascii="Times New Roman" w:hAnsi="Times New Roman" w:cs="Times New Roman"/>
          <w:sz w:val="20"/>
          <w:szCs w:val="20"/>
        </w:rPr>
        <w:tab/>
        <w:t>2. Опубликовать решение в муниципальной газете «Волотовские ведомости» и разместить на официальном сайте Админ</w:t>
      </w:r>
      <w:r w:rsidRPr="00D213C9">
        <w:rPr>
          <w:rFonts w:ascii="Times New Roman" w:hAnsi="Times New Roman" w:cs="Times New Roman"/>
          <w:sz w:val="20"/>
          <w:szCs w:val="20"/>
        </w:rPr>
        <w:t>и</w:t>
      </w:r>
      <w:r w:rsidRPr="00D213C9">
        <w:rPr>
          <w:rFonts w:ascii="Times New Roman" w:hAnsi="Times New Roman" w:cs="Times New Roman"/>
          <w:sz w:val="20"/>
          <w:szCs w:val="20"/>
        </w:rPr>
        <w:t>страции Волотовского муниципального округа в информационно – телекоммуникационной сети «Интернет».</w:t>
      </w:r>
    </w:p>
    <w:tbl>
      <w:tblPr>
        <w:tblW w:w="0" w:type="auto"/>
        <w:tblLook w:val="04A0" w:firstRow="1" w:lastRow="0" w:firstColumn="1" w:lastColumn="0" w:noHBand="0" w:noVBand="1"/>
      </w:tblPr>
      <w:tblGrid>
        <w:gridCol w:w="4673"/>
        <w:gridCol w:w="4672"/>
      </w:tblGrid>
      <w:tr w:rsidR="00D213C9" w:rsidRPr="00D213C9" w:rsidTr="00D213C9">
        <w:tc>
          <w:tcPr>
            <w:tcW w:w="4673"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Глава Волотовского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А.И. Лыжов</w:t>
            </w:r>
          </w:p>
        </w:tc>
        <w:tc>
          <w:tcPr>
            <w:tcW w:w="4672" w:type="dxa"/>
            <w:shd w:val="clear" w:color="auto" w:fill="auto"/>
          </w:tcPr>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Председатель Думы Волотовского</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муниципального округа</w:t>
            </w:r>
          </w:p>
          <w:p w:rsidR="00D213C9" w:rsidRPr="00D213C9" w:rsidRDefault="00D213C9" w:rsidP="002751B4">
            <w:pPr>
              <w:spacing w:line="240" w:lineRule="exact"/>
              <w:ind w:left="-426"/>
              <w:jc w:val="right"/>
              <w:rPr>
                <w:rFonts w:ascii="Times New Roman" w:hAnsi="Times New Roman" w:cs="Times New Roman"/>
                <w:sz w:val="20"/>
                <w:szCs w:val="20"/>
              </w:rPr>
            </w:pPr>
            <w:r w:rsidRPr="00D213C9">
              <w:rPr>
                <w:rFonts w:ascii="Times New Roman" w:hAnsi="Times New Roman" w:cs="Times New Roman"/>
                <w:sz w:val="20"/>
                <w:szCs w:val="20"/>
              </w:rPr>
              <w:t xml:space="preserve">                                      Г.А. Лебедева</w:t>
            </w:r>
          </w:p>
        </w:tc>
      </w:tr>
    </w:tbl>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 xml:space="preserve">ИЗВЕЩЕНИЕ О ПРОВЕДЕНИИ СОБРАНИЯ О СОГЛАСОВАНИИ              </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 xml:space="preserve">МЕСТОПОЛОЖЕНИЯ ГРАНИЦЫ ЗЕМЕЛЬНОГО УЧАСТКА </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 xml:space="preserve">               </w:t>
      </w:r>
    </w:p>
    <w:p w:rsidR="002A3A12" w:rsidRPr="002B065F" w:rsidRDefault="002A3A12" w:rsidP="002A3A12">
      <w:pPr>
        <w:spacing w:after="0" w:line="240" w:lineRule="auto"/>
        <w:ind w:firstLine="708"/>
        <w:jc w:val="both"/>
        <w:rPr>
          <w:rFonts w:ascii="Times New Roman" w:hAnsi="Times New Roman" w:cs="Times New Roman"/>
          <w:sz w:val="20"/>
          <w:szCs w:val="20"/>
        </w:rPr>
      </w:pPr>
      <w:bookmarkStart w:id="12" w:name="dst100039"/>
      <w:bookmarkEnd w:id="12"/>
      <w:r w:rsidRPr="002B065F">
        <w:rPr>
          <w:rFonts w:ascii="Times New Roman" w:hAnsi="Times New Roman" w:cs="Times New Roman"/>
          <w:sz w:val="20"/>
          <w:szCs w:val="20"/>
        </w:rPr>
        <w:t>Кадастровым инженером Чепурных Максимом Васильевичем,  номер регистрации в государственном реестре лиц, осуществляющих кадастровую деятельность  №40309, почтовый адрес: 173016, Новгородская область,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w:t>
      </w:r>
      <w:r w:rsidRPr="002B065F">
        <w:rPr>
          <w:rFonts w:ascii="Times New Roman" w:hAnsi="Times New Roman" w:cs="Times New Roman"/>
          <w:sz w:val="20"/>
          <w:szCs w:val="20"/>
        </w:rPr>
        <w:t>о</w:t>
      </w:r>
      <w:r w:rsidRPr="002B065F">
        <w:rPr>
          <w:rFonts w:ascii="Times New Roman" w:hAnsi="Times New Roman" w:cs="Times New Roman"/>
          <w:sz w:val="20"/>
          <w:szCs w:val="20"/>
        </w:rPr>
        <w:t>род, ул.Зелинского, д.7, кв.13, адрес электронной почты schimovkon@mail.ru,  тел. 8-921-199-71-85, в отношении земельн</w:t>
      </w:r>
      <w:r w:rsidRPr="002B065F">
        <w:rPr>
          <w:rFonts w:ascii="Times New Roman" w:hAnsi="Times New Roman" w:cs="Times New Roman"/>
          <w:sz w:val="20"/>
          <w:szCs w:val="20"/>
        </w:rPr>
        <w:t>о</w:t>
      </w:r>
      <w:r w:rsidRPr="002B065F">
        <w:rPr>
          <w:rFonts w:ascii="Times New Roman" w:hAnsi="Times New Roman" w:cs="Times New Roman"/>
          <w:sz w:val="20"/>
          <w:szCs w:val="20"/>
        </w:rPr>
        <w:t>го участка с кадастровым номером 53:04:0030802:86, расположенного: Новгородская область, муниципальный округ Вол</w:t>
      </w:r>
      <w:r w:rsidRPr="002B065F">
        <w:rPr>
          <w:rFonts w:ascii="Times New Roman" w:hAnsi="Times New Roman" w:cs="Times New Roman"/>
          <w:sz w:val="20"/>
          <w:szCs w:val="20"/>
        </w:rPr>
        <w:t>о</w:t>
      </w:r>
      <w:r w:rsidRPr="002B065F">
        <w:rPr>
          <w:rFonts w:ascii="Times New Roman" w:hAnsi="Times New Roman" w:cs="Times New Roman"/>
          <w:sz w:val="20"/>
          <w:szCs w:val="20"/>
        </w:rPr>
        <w:t>товский, деревня Горицы, земельный участок 43, выполняются кадастровые работы по уточнению границ и площади з</w:t>
      </w:r>
      <w:r w:rsidRPr="002B065F">
        <w:rPr>
          <w:rFonts w:ascii="Times New Roman" w:hAnsi="Times New Roman" w:cs="Times New Roman"/>
          <w:sz w:val="20"/>
          <w:szCs w:val="20"/>
        </w:rPr>
        <w:t>е</w:t>
      </w:r>
      <w:r w:rsidRPr="002B065F">
        <w:rPr>
          <w:rFonts w:ascii="Times New Roman" w:hAnsi="Times New Roman" w:cs="Times New Roman"/>
          <w:sz w:val="20"/>
          <w:szCs w:val="20"/>
        </w:rPr>
        <w:t>мельного участка.</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Заказчиком кадастровых работ является Сенько Любовь Валерьевна, почтовый адрес: 175102 Новгородская о</w:t>
      </w:r>
      <w:r w:rsidRPr="002B065F">
        <w:rPr>
          <w:rFonts w:ascii="Times New Roman" w:hAnsi="Times New Roman" w:cs="Times New Roman"/>
          <w:sz w:val="20"/>
          <w:szCs w:val="20"/>
        </w:rPr>
        <w:t>б</w:t>
      </w:r>
      <w:r w:rsidRPr="002B065F">
        <w:rPr>
          <w:rFonts w:ascii="Times New Roman" w:hAnsi="Times New Roman" w:cs="Times New Roman"/>
          <w:sz w:val="20"/>
          <w:szCs w:val="20"/>
        </w:rPr>
        <w:t>ласть, Волотовский район, д</w:t>
      </w:r>
      <w:proofErr w:type="gramStart"/>
      <w:r w:rsidRPr="002B065F">
        <w:rPr>
          <w:rFonts w:ascii="Times New Roman" w:hAnsi="Times New Roman" w:cs="Times New Roman"/>
          <w:sz w:val="20"/>
          <w:szCs w:val="20"/>
        </w:rPr>
        <w:t>.Г</w:t>
      </w:r>
      <w:proofErr w:type="gramEnd"/>
      <w:r w:rsidRPr="002B065F">
        <w:rPr>
          <w:rFonts w:ascii="Times New Roman" w:hAnsi="Times New Roman" w:cs="Times New Roman"/>
          <w:sz w:val="20"/>
          <w:szCs w:val="20"/>
        </w:rPr>
        <w:t>орицы, д. 41, тел. 8 921 021 70 12</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Собрание по поводу согласования границ состоится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  31 июля 2023 г. в 09:00 часов.</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 проектом межевого плана земельного участка можно ознакомиться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Смежный земельный участок, с правообладателями которого требуется согласовать местоположение границ, я</w:t>
      </w:r>
      <w:r w:rsidRPr="002B065F">
        <w:rPr>
          <w:rFonts w:ascii="Times New Roman" w:hAnsi="Times New Roman" w:cs="Times New Roman"/>
          <w:sz w:val="20"/>
          <w:szCs w:val="20"/>
        </w:rPr>
        <w:t>в</w:t>
      </w:r>
      <w:r w:rsidRPr="002B065F">
        <w:rPr>
          <w:rFonts w:ascii="Times New Roman" w:hAnsi="Times New Roman" w:cs="Times New Roman"/>
          <w:sz w:val="20"/>
          <w:szCs w:val="20"/>
        </w:rPr>
        <w:t>ляются: земельный участок с к.н. 53:04:0030802:87, расположенного: Новгородская область, Волотовский район, д</w:t>
      </w:r>
      <w:proofErr w:type="gramStart"/>
      <w:r w:rsidRPr="002B065F">
        <w:rPr>
          <w:rFonts w:ascii="Times New Roman" w:hAnsi="Times New Roman" w:cs="Times New Roman"/>
          <w:sz w:val="20"/>
          <w:szCs w:val="20"/>
        </w:rPr>
        <w:t>.Г</w:t>
      </w:r>
      <w:proofErr w:type="gramEnd"/>
      <w:r w:rsidRPr="002B065F">
        <w:rPr>
          <w:rFonts w:ascii="Times New Roman" w:hAnsi="Times New Roman" w:cs="Times New Roman"/>
          <w:sz w:val="20"/>
          <w:szCs w:val="20"/>
        </w:rPr>
        <w:t>орицы.</w:t>
      </w:r>
    </w:p>
    <w:p w:rsidR="002A3A12" w:rsidRPr="002B065F" w:rsidRDefault="002A3A12" w:rsidP="002A3A12">
      <w:pPr>
        <w:spacing w:after="0" w:line="240" w:lineRule="auto"/>
        <w:jc w:val="both"/>
        <w:rPr>
          <w:rFonts w:ascii="Times New Roman" w:hAnsi="Times New Roman" w:cs="Times New Roman"/>
          <w:sz w:val="20"/>
          <w:szCs w:val="20"/>
        </w:rPr>
      </w:pPr>
      <w:r w:rsidRPr="002B065F">
        <w:rPr>
          <w:rFonts w:ascii="Times New Roman" w:hAnsi="Times New Roman" w:cs="Times New Roman"/>
          <w:sz w:val="20"/>
          <w:szCs w:val="20"/>
        </w:rPr>
        <w:t>Требования о проведении  согласования  местоположения  границ земельного участка на местности, обоснованные возр</w:t>
      </w:r>
      <w:r w:rsidRPr="002B065F">
        <w:rPr>
          <w:rFonts w:ascii="Times New Roman" w:hAnsi="Times New Roman" w:cs="Times New Roman"/>
          <w:sz w:val="20"/>
          <w:szCs w:val="20"/>
        </w:rPr>
        <w:t>а</w:t>
      </w:r>
      <w:r w:rsidRPr="002B065F">
        <w:rPr>
          <w:rFonts w:ascii="Times New Roman" w:hAnsi="Times New Roman" w:cs="Times New Roman"/>
          <w:sz w:val="20"/>
          <w:szCs w:val="20"/>
        </w:rPr>
        <w:t>жения  о местоположении границ земельного участка после ознакомления с проектом межевого плана принимаются с м</w:t>
      </w:r>
      <w:r w:rsidRPr="002B065F">
        <w:rPr>
          <w:rFonts w:ascii="Times New Roman" w:hAnsi="Times New Roman" w:cs="Times New Roman"/>
          <w:sz w:val="20"/>
          <w:szCs w:val="20"/>
        </w:rPr>
        <w:t>о</w:t>
      </w:r>
      <w:r w:rsidRPr="002B065F">
        <w:rPr>
          <w:rFonts w:ascii="Times New Roman" w:hAnsi="Times New Roman" w:cs="Times New Roman"/>
          <w:sz w:val="20"/>
          <w:szCs w:val="20"/>
        </w:rPr>
        <w:t>мента опубликования  извещения в течении 30 календарных дней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w:t>
      </w:r>
      <w:r w:rsidRPr="002B065F">
        <w:rPr>
          <w:rFonts w:ascii="Times New Roman" w:hAnsi="Times New Roman" w:cs="Times New Roman"/>
          <w:sz w:val="20"/>
          <w:szCs w:val="20"/>
        </w:rPr>
        <w:t>о</w:t>
      </w:r>
      <w:r w:rsidRPr="002B065F">
        <w:rPr>
          <w:rFonts w:ascii="Times New Roman" w:hAnsi="Times New Roman" w:cs="Times New Roman"/>
          <w:sz w:val="20"/>
          <w:szCs w:val="20"/>
        </w:rPr>
        <w:t>род, ул.Мусы Джалиля-Духовская, д.23, 1 этаж, пом.15.</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rPr>
          <w:rFonts w:ascii="Times New Roman" w:hAnsi="Times New Roman" w:cs="Times New Roman"/>
          <w:color w:val="000000"/>
          <w:sz w:val="20"/>
          <w:szCs w:val="20"/>
        </w:rPr>
      </w:pPr>
      <w:r w:rsidRPr="002B065F">
        <w:rPr>
          <w:rFonts w:ascii="Times New Roman" w:hAnsi="Times New Roman" w:cs="Times New Roman"/>
          <w:color w:val="000000"/>
          <w:sz w:val="20"/>
          <w:szCs w:val="20"/>
        </w:rPr>
        <w:t>------------------------------------------------------------------------------------------------------------------</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ИЗВЕЩЕНИЕ О ПРОВЕДЕНИИ СОБРАНИЯ О СОГЛАСОВАНИИ</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МЕСТОПОЛОЖЕНИЯ ГРАНИЦЫ ЗЕМЕЛЬНОГО УЧАСТКА</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Кадастровым инженером Чепурных Максимом Васильевичем,  номер регистрации в государственном реестре лиц, осуществляющих кадастровую деятельность  №40309, почтовый адрес: 173016, Новгородская область,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w:t>
      </w:r>
      <w:r w:rsidRPr="002B065F">
        <w:rPr>
          <w:rFonts w:ascii="Times New Roman" w:hAnsi="Times New Roman" w:cs="Times New Roman"/>
          <w:sz w:val="20"/>
          <w:szCs w:val="20"/>
        </w:rPr>
        <w:t>о</w:t>
      </w:r>
      <w:r w:rsidRPr="002B065F">
        <w:rPr>
          <w:rFonts w:ascii="Times New Roman" w:hAnsi="Times New Roman" w:cs="Times New Roman"/>
          <w:sz w:val="20"/>
          <w:szCs w:val="20"/>
        </w:rPr>
        <w:t>род, ул.Зелинского, д.7, кв.13, адрес электронной почты schimovkon@mail.ru,  тел. 8-921-199-71-85, в отношении земельн</w:t>
      </w:r>
      <w:r w:rsidRPr="002B065F">
        <w:rPr>
          <w:rFonts w:ascii="Times New Roman" w:hAnsi="Times New Roman" w:cs="Times New Roman"/>
          <w:sz w:val="20"/>
          <w:szCs w:val="20"/>
        </w:rPr>
        <w:t>о</w:t>
      </w:r>
      <w:r w:rsidRPr="002B065F">
        <w:rPr>
          <w:rFonts w:ascii="Times New Roman" w:hAnsi="Times New Roman" w:cs="Times New Roman"/>
          <w:sz w:val="20"/>
          <w:szCs w:val="20"/>
        </w:rPr>
        <w:t>го участка с кадастровым номером 53:04:0086101:63, расположенного: Новгородская область, Волотовский муниципал</w:t>
      </w:r>
      <w:r w:rsidRPr="002B065F">
        <w:rPr>
          <w:rFonts w:ascii="Times New Roman" w:hAnsi="Times New Roman" w:cs="Times New Roman"/>
          <w:sz w:val="20"/>
          <w:szCs w:val="20"/>
        </w:rPr>
        <w:t>ь</w:t>
      </w:r>
      <w:r w:rsidRPr="002B065F">
        <w:rPr>
          <w:rFonts w:ascii="Times New Roman" w:hAnsi="Times New Roman" w:cs="Times New Roman"/>
          <w:sz w:val="20"/>
          <w:szCs w:val="20"/>
        </w:rPr>
        <w:t>ный округ, д</w:t>
      </w:r>
      <w:proofErr w:type="gramStart"/>
      <w:r w:rsidRPr="002B065F">
        <w:rPr>
          <w:rFonts w:ascii="Times New Roman" w:hAnsi="Times New Roman" w:cs="Times New Roman"/>
          <w:sz w:val="20"/>
          <w:szCs w:val="20"/>
        </w:rPr>
        <w:t>.Ш</w:t>
      </w:r>
      <w:proofErr w:type="gramEnd"/>
      <w:r w:rsidRPr="002B065F">
        <w:rPr>
          <w:rFonts w:ascii="Times New Roman" w:hAnsi="Times New Roman" w:cs="Times New Roman"/>
          <w:sz w:val="20"/>
          <w:szCs w:val="20"/>
        </w:rPr>
        <w:t>илова Гора, выполняются кадастровые работы по уточнению границ и площади земельного участка.</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lastRenderedPageBreak/>
        <w:t>Заказчиком кадастровых работ является Зимина Галина Владимировна, почтовый адрес: 175100 Новгородская о</w:t>
      </w:r>
      <w:r w:rsidRPr="002B065F">
        <w:rPr>
          <w:rFonts w:ascii="Times New Roman" w:hAnsi="Times New Roman" w:cs="Times New Roman"/>
          <w:sz w:val="20"/>
          <w:szCs w:val="20"/>
        </w:rPr>
        <w:t>б</w:t>
      </w:r>
      <w:r w:rsidRPr="002B065F">
        <w:rPr>
          <w:rFonts w:ascii="Times New Roman" w:hAnsi="Times New Roman" w:cs="Times New Roman"/>
          <w:sz w:val="20"/>
          <w:szCs w:val="20"/>
        </w:rPr>
        <w:t>ласть, Волотовский район, д</w:t>
      </w:r>
      <w:proofErr w:type="gramStart"/>
      <w:r w:rsidRPr="002B065F">
        <w:rPr>
          <w:rFonts w:ascii="Times New Roman" w:hAnsi="Times New Roman" w:cs="Times New Roman"/>
          <w:sz w:val="20"/>
          <w:szCs w:val="20"/>
        </w:rPr>
        <w:t>.Ш</w:t>
      </w:r>
      <w:proofErr w:type="gramEnd"/>
      <w:r w:rsidRPr="002B065F">
        <w:rPr>
          <w:rFonts w:ascii="Times New Roman" w:hAnsi="Times New Roman" w:cs="Times New Roman"/>
          <w:sz w:val="20"/>
          <w:szCs w:val="20"/>
        </w:rPr>
        <w:t>илова Гора, ул.Торговая д.11 , тел. 8 921 193 61 50</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Собрание по поводу согласования границ состоится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  31 июля 2023 г. в 09:30 часов.</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 проектом межевого плана земельного участка можно ознакомиться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Смежный земельный участок, с правообладателями которого требуется согласовать местоположение границ, я</w:t>
      </w:r>
      <w:r w:rsidRPr="002B065F">
        <w:rPr>
          <w:rFonts w:ascii="Times New Roman" w:hAnsi="Times New Roman" w:cs="Times New Roman"/>
          <w:sz w:val="20"/>
          <w:szCs w:val="20"/>
        </w:rPr>
        <w:t>в</w:t>
      </w:r>
      <w:r w:rsidRPr="002B065F">
        <w:rPr>
          <w:rFonts w:ascii="Times New Roman" w:hAnsi="Times New Roman" w:cs="Times New Roman"/>
          <w:sz w:val="20"/>
          <w:szCs w:val="20"/>
        </w:rPr>
        <w:t>ляются: земельный участок с к.н. 53:04:0086101:62, расположенного: Новгородская область, Волотовский муниципальный округ, д</w:t>
      </w:r>
      <w:proofErr w:type="gramStart"/>
      <w:r w:rsidRPr="002B065F">
        <w:rPr>
          <w:rFonts w:ascii="Times New Roman" w:hAnsi="Times New Roman" w:cs="Times New Roman"/>
          <w:sz w:val="20"/>
          <w:szCs w:val="20"/>
        </w:rPr>
        <w:t>.Ш</w:t>
      </w:r>
      <w:proofErr w:type="gramEnd"/>
      <w:r w:rsidRPr="002B065F">
        <w:rPr>
          <w:rFonts w:ascii="Times New Roman" w:hAnsi="Times New Roman" w:cs="Times New Roman"/>
          <w:sz w:val="20"/>
          <w:szCs w:val="20"/>
        </w:rPr>
        <w:t>илова Гора.</w:t>
      </w:r>
    </w:p>
    <w:p w:rsidR="002A3A12" w:rsidRPr="002B065F" w:rsidRDefault="002A3A12" w:rsidP="002A3A12">
      <w:pPr>
        <w:spacing w:after="0" w:line="240" w:lineRule="auto"/>
        <w:jc w:val="both"/>
        <w:rPr>
          <w:rFonts w:ascii="Times New Roman" w:hAnsi="Times New Roman" w:cs="Times New Roman"/>
          <w:sz w:val="20"/>
          <w:szCs w:val="20"/>
        </w:rPr>
      </w:pPr>
      <w:r w:rsidRPr="002B065F">
        <w:rPr>
          <w:rFonts w:ascii="Times New Roman" w:hAnsi="Times New Roman" w:cs="Times New Roman"/>
          <w:sz w:val="20"/>
          <w:szCs w:val="20"/>
        </w:rPr>
        <w:t>Требования о проведении  согласования  местоположения  границ земельного участка на местности, обоснованные возр</w:t>
      </w:r>
      <w:r w:rsidRPr="002B065F">
        <w:rPr>
          <w:rFonts w:ascii="Times New Roman" w:hAnsi="Times New Roman" w:cs="Times New Roman"/>
          <w:sz w:val="20"/>
          <w:szCs w:val="20"/>
        </w:rPr>
        <w:t>а</w:t>
      </w:r>
      <w:r w:rsidRPr="002B065F">
        <w:rPr>
          <w:rFonts w:ascii="Times New Roman" w:hAnsi="Times New Roman" w:cs="Times New Roman"/>
          <w:sz w:val="20"/>
          <w:szCs w:val="20"/>
        </w:rPr>
        <w:t>жения  о местоположении границ земельного участка после ознакомления с проектом межевого плана принимаются с м</w:t>
      </w:r>
      <w:r w:rsidRPr="002B065F">
        <w:rPr>
          <w:rFonts w:ascii="Times New Roman" w:hAnsi="Times New Roman" w:cs="Times New Roman"/>
          <w:sz w:val="20"/>
          <w:szCs w:val="20"/>
        </w:rPr>
        <w:t>о</w:t>
      </w:r>
      <w:r w:rsidRPr="002B065F">
        <w:rPr>
          <w:rFonts w:ascii="Times New Roman" w:hAnsi="Times New Roman" w:cs="Times New Roman"/>
          <w:sz w:val="20"/>
          <w:szCs w:val="20"/>
        </w:rPr>
        <w:t>мента опубликования  извещения в течении 30 календарных дней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w:t>
      </w:r>
      <w:r w:rsidRPr="002B065F">
        <w:rPr>
          <w:rFonts w:ascii="Times New Roman" w:hAnsi="Times New Roman" w:cs="Times New Roman"/>
          <w:sz w:val="20"/>
          <w:szCs w:val="20"/>
        </w:rPr>
        <w:t>о</w:t>
      </w:r>
      <w:r w:rsidRPr="002B065F">
        <w:rPr>
          <w:rFonts w:ascii="Times New Roman" w:hAnsi="Times New Roman" w:cs="Times New Roman"/>
          <w:sz w:val="20"/>
          <w:szCs w:val="20"/>
        </w:rPr>
        <w:t>род, ул.Мусы Джалиля-Духовская, д.23, 1 этаж, пом.15.</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rPr>
          <w:rFonts w:ascii="Times New Roman" w:hAnsi="Times New Roman" w:cs="Times New Roman"/>
          <w:color w:val="000000"/>
          <w:sz w:val="20"/>
          <w:szCs w:val="20"/>
        </w:rPr>
      </w:pPr>
      <w:r w:rsidRPr="002B065F">
        <w:rPr>
          <w:rFonts w:ascii="Times New Roman" w:hAnsi="Times New Roman" w:cs="Times New Roman"/>
          <w:color w:val="000000"/>
          <w:sz w:val="20"/>
          <w:szCs w:val="20"/>
        </w:rPr>
        <w:t>------------------------------------------------------------------------------------------------------------------</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s="Times New Roman"/>
          <w:color w:val="000000"/>
          <w:sz w:val="20"/>
          <w:szCs w:val="20"/>
        </w:rPr>
      </w:pP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ИЗВЕЩЕНИЕ О ПРОВЕДЕНИИ СОБРАНИЯ О СОГЛАСОВАНИИ</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r w:rsidRPr="002B065F">
        <w:rPr>
          <w:rFonts w:ascii="Times New Roman" w:eastAsia="Times New Roman" w:hAnsi="Times New Roman" w:cs="Times New Roman"/>
          <w:b/>
          <w:color w:val="000000"/>
          <w:sz w:val="20"/>
          <w:szCs w:val="20"/>
          <w:lang w:eastAsia="ru-RU"/>
        </w:rPr>
        <w:t>МЕСТОПОЛОЖЕНИЯ ГРАНИЦЫ ЗЕМЕЛЬНОГО УЧАСТКА</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cs="Times New Roman"/>
          <w:b/>
          <w:color w:val="000000"/>
          <w:sz w:val="20"/>
          <w:szCs w:val="20"/>
          <w:lang w:eastAsia="ru-RU"/>
        </w:rPr>
      </w:pP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Кадастровым инженером Чепурных Максимом Васильевичем,  номер регистрации в государственном реестре лиц, осуществляющих кадастровую деятельность  №40309, почтовый адрес: 173016, Новгородская область,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w:t>
      </w:r>
      <w:r w:rsidRPr="002B065F">
        <w:rPr>
          <w:rFonts w:ascii="Times New Roman" w:hAnsi="Times New Roman" w:cs="Times New Roman"/>
          <w:sz w:val="20"/>
          <w:szCs w:val="20"/>
        </w:rPr>
        <w:t>о</w:t>
      </w:r>
      <w:r w:rsidRPr="002B065F">
        <w:rPr>
          <w:rFonts w:ascii="Times New Roman" w:hAnsi="Times New Roman" w:cs="Times New Roman"/>
          <w:sz w:val="20"/>
          <w:szCs w:val="20"/>
        </w:rPr>
        <w:t>род, ул.Зелинского, д.7, кв.13, адрес электронной почты schimovkon@mail.ru,  тел. 8-921-199-71-85, в отношении земельн</w:t>
      </w:r>
      <w:r w:rsidRPr="002B065F">
        <w:rPr>
          <w:rFonts w:ascii="Times New Roman" w:hAnsi="Times New Roman" w:cs="Times New Roman"/>
          <w:sz w:val="20"/>
          <w:szCs w:val="20"/>
        </w:rPr>
        <w:t>о</w:t>
      </w:r>
      <w:r w:rsidRPr="002B065F">
        <w:rPr>
          <w:rFonts w:ascii="Times New Roman" w:hAnsi="Times New Roman" w:cs="Times New Roman"/>
          <w:sz w:val="20"/>
          <w:szCs w:val="20"/>
        </w:rPr>
        <w:t>го участка с кадастровым номером 53:04:0010301:10, расположенного: Новгородская область, муниципальный округ Вол</w:t>
      </w:r>
      <w:r w:rsidRPr="002B065F">
        <w:rPr>
          <w:rFonts w:ascii="Times New Roman" w:hAnsi="Times New Roman" w:cs="Times New Roman"/>
          <w:sz w:val="20"/>
          <w:szCs w:val="20"/>
        </w:rPr>
        <w:t>о</w:t>
      </w:r>
      <w:r w:rsidRPr="002B065F">
        <w:rPr>
          <w:rFonts w:ascii="Times New Roman" w:hAnsi="Times New Roman" w:cs="Times New Roman"/>
          <w:sz w:val="20"/>
          <w:szCs w:val="20"/>
        </w:rPr>
        <w:t>товский, поселок Волот, улица Старорусская, земельный участок 8в, выполняются кадастровые работы по уточнению гр</w:t>
      </w:r>
      <w:r w:rsidRPr="002B065F">
        <w:rPr>
          <w:rFonts w:ascii="Times New Roman" w:hAnsi="Times New Roman" w:cs="Times New Roman"/>
          <w:sz w:val="20"/>
          <w:szCs w:val="20"/>
        </w:rPr>
        <w:t>а</w:t>
      </w:r>
      <w:r w:rsidRPr="002B065F">
        <w:rPr>
          <w:rFonts w:ascii="Times New Roman" w:hAnsi="Times New Roman" w:cs="Times New Roman"/>
          <w:sz w:val="20"/>
          <w:szCs w:val="20"/>
        </w:rPr>
        <w:t>ниц и площади земельного участка.</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Заказчиком кадастровых работ является Ильин Виктор Владимирович, почтовый адрес: 175100 Новгородская о</w:t>
      </w:r>
      <w:r w:rsidRPr="002B065F">
        <w:rPr>
          <w:rFonts w:ascii="Times New Roman" w:hAnsi="Times New Roman" w:cs="Times New Roman"/>
          <w:sz w:val="20"/>
          <w:szCs w:val="20"/>
        </w:rPr>
        <w:t>б</w:t>
      </w:r>
      <w:r w:rsidRPr="002B065F">
        <w:rPr>
          <w:rFonts w:ascii="Times New Roman" w:hAnsi="Times New Roman" w:cs="Times New Roman"/>
          <w:sz w:val="20"/>
          <w:szCs w:val="20"/>
        </w:rPr>
        <w:t>ласть, муниципальный округ Волотовский, поселок Волот, улица Старорусская, д.8 кв.1, тел. 8 960 209 80 78</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Собрание по поводу согласования границ состоится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  31 июля 2023 г. в 08:30 часов.</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 проектом межевого плана земельного участка можно ознакомиться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Новгород, ул.Мусы Джалиля-Духовская, д.23, 1 этаж, пом.15.</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Смежный земельный участок, с правообладателями которого требуется согласовать местоположение границ, я</w:t>
      </w:r>
      <w:r w:rsidRPr="002B065F">
        <w:rPr>
          <w:rFonts w:ascii="Times New Roman" w:hAnsi="Times New Roman" w:cs="Times New Roman"/>
          <w:sz w:val="20"/>
          <w:szCs w:val="20"/>
        </w:rPr>
        <w:t>в</w:t>
      </w:r>
      <w:r w:rsidRPr="002B065F">
        <w:rPr>
          <w:rFonts w:ascii="Times New Roman" w:hAnsi="Times New Roman" w:cs="Times New Roman"/>
          <w:sz w:val="20"/>
          <w:szCs w:val="20"/>
        </w:rPr>
        <w:t>ляются: земельный участок с к.н. 53:04:0010301:25, расположенного: Новгородская область, муниципальный округ Вол</w:t>
      </w:r>
      <w:r w:rsidRPr="002B065F">
        <w:rPr>
          <w:rFonts w:ascii="Times New Roman" w:hAnsi="Times New Roman" w:cs="Times New Roman"/>
          <w:sz w:val="20"/>
          <w:szCs w:val="20"/>
        </w:rPr>
        <w:t>о</w:t>
      </w:r>
      <w:r w:rsidRPr="002B065F">
        <w:rPr>
          <w:rFonts w:ascii="Times New Roman" w:hAnsi="Times New Roman" w:cs="Times New Roman"/>
          <w:sz w:val="20"/>
          <w:szCs w:val="20"/>
        </w:rPr>
        <w:t>товский, поселок Волот, улица Старорусская, жилой дом, 8.</w:t>
      </w:r>
    </w:p>
    <w:p w:rsidR="002A3A12" w:rsidRPr="002B065F" w:rsidRDefault="002A3A12" w:rsidP="002A3A12">
      <w:pPr>
        <w:spacing w:after="0" w:line="240" w:lineRule="auto"/>
        <w:ind w:firstLine="708"/>
        <w:jc w:val="both"/>
        <w:rPr>
          <w:rFonts w:ascii="Times New Roman" w:hAnsi="Times New Roman" w:cs="Times New Roman"/>
          <w:sz w:val="20"/>
          <w:szCs w:val="20"/>
        </w:rPr>
      </w:pPr>
      <w:r w:rsidRPr="002B065F">
        <w:rPr>
          <w:rFonts w:ascii="Times New Roman" w:hAnsi="Times New Roman" w:cs="Times New Roman"/>
          <w:sz w:val="20"/>
          <w:szCs w:val="20"/>
        </w:rPr>
        <w:t>Требования о проведении  согласования  местоположения  границ земельного участка на местности, обоснованные возражения  о местоположении границ земельного участка после ознакомления с проектом межевого плана принимаются с момента опубликования  извещения в течении 30 календарных дней по адресу: 173003, Новгородская обл., г</w:t>
      </w:r>
      <w:proofErr w:type="gramStart"/>
      <w:r w:rsidRPr="002B065F">
        <w:rPr>
          <w:rFonts w:ascii="Times New Roman" w:hAnsi="Times New Roman" w:cs="Times New Roman"/>
          <w:sz w:val="20"/>
          <w:szCs w:val="20"/>
        </w:rPr>
        <w:t>.В</w:t>
      </w:r>
      <w:proofErr w:type="gramEnd"/>
      <w:r w:rsidRPr="002B065F">
        <w:rPr>
          <w:rFonts w:ascii="Times New Roman" w:hAnsi="Times New Roman" w:cs="Times New Roman"/>
          <w:sz w:val="20"/>
          <w:szCs w:val="20"/>
        </w:rPr>
        <w:t>еликий Но</w:t>
      </w:r>
      <w:r w:rsidRPr="002B065F">
        <w:rPr>
          <w:rFonts w:ascii="Times New Roman" w:hAnsi="Times New Roman" w:cs="Times New Roman"/>
          <w:sz w:val="20"/>
          <w:szCs w:val="20"/>
        </w:rPr>
        <w:t>в</w:t>
      </w:r>
      <w:r w:rsidRPr="002B065F">
        <w:rPr>
          <w:rFonts w:ascii="Times New Roman" w:hAnsi="Times New Roman" w:cs="Times New Roman"/>
          <w:sz w:val="20"/>
          <w:szCs w:val="20"/>
        </w:rPr>
        <w:t>город, ул.Мусы Джалиля-Духовская, д.23, 1 этаж, пом.15.</w:t>
      </w:r>
    </w:p>
    <w:p w:rsidR="002A3A12" w:rsidRPr="002B065F" w:rsidRDefault="002A3A12" w:rsidP="002A3A12">
      <w:pPr>
        <w:spacing w:after="0" w:line="240" w:lineRule="auto"/>
        <w:jc w:val="both"/>
        <w:rPr>
          <w:rFonts w:ascii="Times New Roman" w:hAnsi="Times New Roman" w:cs="Times New Roman"/>
          <w:sz w:val="20"/>
          <w:szCs w:val="20"/>
        </w:rPr>
      </w:pPr>
      <w:r w:rsidRPr="002B065F">
        <w:rPr>
          <w:rFonts w:ascii="Times New Roman" w:hAnsi="Times New Roman" w:cs="Times New Roman"/>
          <w:sz w:val="20"/>
          <w:szCs w:val="20"/>
        </w:rPr>
        <w:t>При проведении согласования  местоположения границ при себе необходимо иметь  документ,  удостоверяющий  ли</w:t>
      </w:r>
      <w:r w:rsidRPr="002B065F">
        <w:rPr>
          <w:rFonts w:ascii="Times New Roman" w:hAnsi="Times New Roman" w:cs="Times New Roman"/>
          <w:sz w:val="20"/>
          <w:szCs w:val="20"/>
        </w:rPr>
        <w:t>ч</w:t>
      </w:r>
      <w:r w:rsidRPr="002B065F">
        <w:rPr>
          <w:rFonts w:ascii="Times New Roman" w:hAnsi="Times New Roman" w:cs="Times New Roman"/>
          <w:sz w:val="20"/>
          <w:szCs w:val="20"/>
        </w:rPr>
        <w:t>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both"/>
        <w:rPr>
          <w:rFonts w:ascii="Times New Roman" w:hAnsi="Times New Roman" w:cs="Times New Roman"/>
          <w:color w:val="000000"/>
          <w:sz w:val="20"/>
          <w:szCs w:val="20"/>
        </w:rPr>
      </w:pPr>
      <w:r w:rsidRPr="002B065F">
        <w:rPr>
          <w:rFonts w:ascii="Times New Roman" w:hAnsi="Times New Roman" w:cs="Times New Roman"/>
          <w:color w:val="000000"/>
          <w:sz w:val="20"/>
          <w:szCs w:val="20"/>
        </w:rPr>
        <w:t>------------------------------------------------------------------------------------------------------------------</w:t>
      </w:r>
    </w:p>
    <w:p w:rsidR="002A3A12" w:rsidRPr="002B065F"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s="Times New Roman"/>
          <w:color w:val="000000"/>
          <w:sz w:val="20"/>
          <w:szCs w:val="20"/>
        </w:rPr>
      </w:pPr>
    </w:p>
    <w:p w:rsidR="002A3A12"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Times New Roman" w:hAnsi="Times New Roman"/>
          <w:color w:val="000000"/>
          <w:sz w:val="18"/>
          <w:szCs w:val="18"/>
        </w:rPr>
      </w:pPr>
    </w:p>
    <w:p w:rsidR="002A3A12" w:rsidRDefault="002A3A12" w:rsidP="002A3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rPr>
          <w:rFonts w:ascii="Times New Roman" w:eastAsia="Times New Roman" w:hAnsi="Times New Roman"/>
          <w:color w:val="000000"/>
          <w:sz w:val="18"/>
          <w:szCs w:val="18"/>
          <w:lang w:eastAsia="ru-RU"/>
        </w:rPr>
      </w:pPr>
    </w:p>
    <w:p w:rsidR="002B065F"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B065F"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«Волотовские ведомости». Муниципальная газета № </w:t>
      </w:r>
      <w:r>
        <w:rPr>
          <w:rFonts w:ascii="Times New Roman" w:eastAsia="Times New Roman" w:hAnsi="Times New Roman"/>
          <w:color w:val="000000" w:themeColor="text1"/>
          <w:sz w:val="14"/>
          <w:szCs w:val="14"/>
          <w:lang w:eastAsia="ru-RU"/>
        </w:rPr>
        <w:t>1</w:t>
      </w:r>
      <w:r w:rsidR="00E00F1F">
        <w:rPr>
          <w:rFonts w:ascii="Times New Roman" w:eastAsia="Times New Roman" w:hAnsi="Times New Roman"/>
          <w:color w:val="000000" w:themeColor="text1"/>
          <w:sz w:val="14"/>
          <w:szCs w:val="14"/>
          <w:lang w:eastAsia="ru-RU"/>
        </w:rPr>
        <w:t>7</w:t>
      </w:r>
      <w:r>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 xml:space="preserve"> от </w:t>
      </w:r>
      <w:r>
        <w:rPr>
          <w:rFonts w:ascii="Times New Roman" w:eastAsia="Times New Roman" w:hAnsi="Times New Roman"/>
          <w:color w:val="000000" w:themeColor="text1"/>
          <w:sz w:val="14"/>
          <w:szCs w:val="14"/>
          <w:lang w:eastAsia="ru-RU"/>
        </w:rPr>
        <w:t>23</w:t>
      </w:r>
      <w:r w:rsidRPr="009F4E09">
        <w:rPr>
          <w:rFonts w:ascii="Times New Roman" w:eastAsia="Times New Roman" w:hAnsi="Times New Roman"/>
          <w:color w:val="000000" w:themeColor="text1"/>
          <w:sz w:val="14"/>
          <w:szCs w:val="14"/>
          <w:lang w:eastAsia="ru-RU"/>
        </w:rPr>
        <w:t>.</w:t>
      </w:r>
      <w:r>
        <w:rPr>
          <w:rFonts w:ascii="Times New Roman" w:eastAsia="Times New Roman" w:hAnsi="Times New Roman"/>
          <w:color w:val="000000" w:themeColor="text1"/>
          <w:sz w:val="14"/>
          <w:szCs w:val="14"/>
          <w:lang w:eastAsia="ru-RU"/>
        </w:rPr>
        <w:t>06</w:t>
      </w:r>
      <w:r w:rsidRPr="009F4E09">
        <w:rPr>
          <w:rFonts w:ascii="Times New Roman" w:eastAsia="Times New Roman" w:hAnsi="Times New Roman"/>
          <w:color w:val="000000" w:themeColor="text1"/>
          <w:sz w:val="14"/>
          <w:szCs w:val="14"/>
          <w:lang w:eastAsia="ru-RU"/>
        </w:rPr>
        <w:t>.202</w:t>
      </w:r>
      <w:r>
        <w:rPr>
          <w:rFonts w:ascii="Times New Roman" w:eastAsia="Times New Roman" w:hAnsi="Times New Roman"/>
          <w:color w:val="000000" w:themeColor="text1"/>
          <w:sz w:val="14"/>
          <w:szCs w:val="14"/>
          <w:lang w:eastAsia="ru-RU"/>
        </w:rPr>
        <w:t>3</w:t>
      </w: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roofErr w:type="gramEnd"/>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  А.И.Лыжов</w:t>
      </w: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gramStart"/>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roofErr w:type="gramEnd"/>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 xml:space="preserve">олот, ул.Комсомольская, д.38, тел. 881662-61-086, e-mail: </w:t>
      </w:r>
      <w:hyperlink r:id="rId149"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r w:rsidRPr="009F4E09">
        <w:rPr>
          <w:rFonts w:ascii="Times New Roman" w:eastAsia="Times New Roman" w:hAnsi="Times New Roman"/>
          <w:color w:val="000000" w:themeColor="text1"/>
          <w:sz w:val="14"/>
          <w:szCs w:val="14"/>
          <w:u w:val="single"/>
          <w:lang w:eastAsia="ru-RU"/>
        </w:rPr>
        <w:t>волотовский.рф</w:t>
      </w:r>
      <w:r w:rsidRPr="009F4E09">
        <w:rPr>
          <w:rFonts w:ascii="Times New Roman" w:eastAsia="Times New Roman" w:hAnsi="Times New Roman"/>
          <w:color w:val="000000" w:themeColor="text1"/>
          <w:sz w:val="14"/>
          <w:szCs w:val="14"/>
          <w:lang w:eastAsia="ru-RU"/>
        </w:rPr>
        <w:t>)</w:t>
      </w: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Формат А</w:t>
      </w:r>
      <w:proofErr w:type="gramStart"/>
      <w:r w:rsidRPr="009F4E09">
        <w:rPr>
          <w:rFonts w:ascii="Times New Roman" w:eastAsia="Times New Roman" w:hAnsi="Times New Roman"/>
          <w:color w:val="000000" w:themeColor="text1"/>
          <w:sz w:val="14"/>
          <w:szCs w:val="14"/>
          <w:lang w:eastAsia="ru-RU"/>
        </w:rPr>
        <w:t>4</w:t>
      </w:r>
      <w:proofErr w:type="gramEnd"/>
      <w:r w:rsidRPr="009F4E09">
        <w:rPr>
          <w:rFonts w:ascii="Times New Roman" w:eastAsia="Times New Roman" w:hAnsi="Times New Roman"/>
          <w:color w:val="000000" w:themeColor="text1"/>
          <w:sz w:val="14"/>
          <w:szCs w:val="14"/>
          <w:lang w:eastAsia="ru-RU"/>
        </w:rPr>
        <w:t>. Объем 29 п.л. Тираж 25 экз. Распространяется бесплатно.</w:t>
      </w:r>
    </w:p>
    <w:p w:rsidR="002B065F" w:rsidRPr="009F4E09" w:rsidRDefault="002B065F" w:rsidP="002B065F">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p w:rsidR="002A3A12" w:rsidRPr="002A3A12" w:rsidRDefault="002A3A12" w:rsidP="002A3A12">
      <w:pPr>
        <w:spacing w:line="240" w:lineRule="exact"/>
        <w:ind w:left="-426"/>
        <w:jc w:val="both"/>
        <w:rPr>
          <w:sz w:val="20"/>
          <w:szCs w:val="20"/>
        </w:rPr>
      </w:pPr>
    </w:p>
    <w:p w:rsidR="004622FC" w:rsidRPr="004622FC" w:rsidRDefault="004622FC" w:rsidP="004622FC">
      <w:pPr>
        <w:spacing w:line="240" w:lineRule="exact"/>
        <w:ind w:left="-426"/>
        <w:jc w:val="both"/>
        <w:rPr>
          <w:sz w:val="20"/>
          <w:szCs w:val="20"/>
        </w:rPr>
      </w:pPr>
      <w:r w:rsidRPr="004622FC">
        <w:rPr>
          <w:sz w:val="20"/>
          <w:szCs w:val="20"/>
        </w:rPr>
        <w:t xml:space="preserve">                </w:t>
      </w:r>
    </w:p>
    <w:p w:rsidR="004622FC" w:rsidRPr="004622FC" w:rsidRDefault="004622FC" w:rsidP="004622FC">
      <w:pPr>
        <w:spacing w:line="240" w:lineRule="exact"/>
        <w:ind w:left="-426"/>
        <w:jc w:val="both"/>
        <w:rPr>
          <w:sz w:val="20"/>
          <w:szCs w:val="20"/>
        </w:rPr>
      </w:pPr>
    </w:p>
    <w:p w:rsidR="004622FC" w:rsidRPr="004622FC" w:rsidRDefault="004622FC" w:rsidP="004622FC">
      <w:pPr>
        <w:spacing w:line="240" w:lineRule="exact"/>
        <w:ind w:left="-426"/>
        <w:jc w:val="both"/>
        <w:rPr>
          <w:sz w:val="20"/>
          <w:szCs w:val="20"/>
        </w:rPr>
      </w:pPr>
    </w:p>
    <w:p w:rsidR="004622FC" w:rsidRPr="004622FC" w:rsidRDefault="004622FC" w:rsidP="004622FC">
      <w:pPr>
        <w:spacing w:line="240" w:lineRule="exact"/>
        <w:ind w:left="-426"/>
        <w:jc w:val="both"/>
        <w:rPr>
          <w:sz w:val="20"/>
          <w:szCs w:val="20"/>
        </w:rPr>
      </w:pPr>
      <w:r w:rsidRPr="004622FC">
        <w:rPr>
          <w:sz w:val="20"/>
          <w:szCs w:val="20"/>
        </w:rPr>
        <w:t xml:space="preserve">                                                                </w:t>
      </w:r>
      <w:bookmarkStart w:id="13" w:name="_GoBack"/>
      <w:bookmarkEnd w:id="13"/>
    </w:p>
    <w:sectPr w:rsidR="004622FC" w:rsidRPr="004622FC" w:rsidSect="00214DDF">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522" w:rsidRDefault="008B6522" w:rsidP="00851532">
      <w:pPr>
        <w:spacing w:after="0" w:line="240" w:lineRule="auto"/>
      </w:pPr>
      <w:r>
        <w:separator/>
      </w:r>
    </w:p>
  </w:endnote>
  <w:endnote w:type="continuationSeparator" w:id="0">
    <w:p w:rsidR="008B6522" w:rsidRDefault="008B6522"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522" w:rsidRDefault="008B6522" w:rsidP="00851532">
      <w:pPr>
        <w:spacing w:after="0" w:line="240" w:lineRule="auto"/>
      </w:pPr>
      <w:r>
        <w:separator/>
      </w:r>
    </w:p>
  </w:footnote>
  <w:footnote w:type="continuationSeparator" w:id="0">
    <w:p w:rsidR="008B6522" w:rsidRDefault="008B6522" w:rsidP="00851532">
      <w:pPr>
        <w:spacing w:after="0" w:line="240" w:lineRule="auto"/>
      </w:pPr>
      <w:r>
        <w:continuationSeparator/>
      </w:r>
    </w:p>
  </w:footnote>
  <w:footnote w:id="1">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 w:id="2">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 w:id="3">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 w:id="4">
    <w:p w:rsidR="00455B43" w:rsidRDefault="00455B43" w:rsidP="00E824C7">
      <w:pPr>
        <w:pStyle w:val="affa"/>
        <w:ind w:firstLine="567"/>
      </w:pPr>
    </w:p>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 w:id="5">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 w:id="6">
    <w:p w:rsidR="00F5109A" w:rsidRDefault="00F5109A" w:rsidP="00E824C7">
      <w:pPr>
        <w:pStyle w:val="affa"/>
        <w:ind w:firstLine="567"/>
      </w:pPr>
      <w:r w:rsidRPr="00E01D78">
        <w:rPr>
          <w:rStyle w:val="affff6"/>
        </w:rPr>
        <w:t>*</w:t>
      </w:r>
      <w:r>
        <w:t> </w:t>
      </w:r>
      <w:r w:rsidRPr="000078A0">
        <w:t>Указываются все фамилии лица, о котором запрашивается информация,</w:t>
      </w:r>
      <w:r>
        <w:t xml:space="preserve"> </w:t>
      </w:r>
      <w:r w:rsidRPr="000078A0">
        <w:t>за интересующий период.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09A" w:rsidRPr="00851532" w:rsidRDefault="00F5109A">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2751B4">
      <w:rPr>
        <w:noProof/>
        <w:sz w:val="16"/>
        <w:szCs w:val="16"/>
      </w:rPr>
      <w:t>279</w:t>
    </w:r>
    <w:r w:rsidRPr="00851532">
      <w:rPr>
        <w:sz w:val="16"/>
        <w:szCs w:val="16"/>
      </w:rPr>
      <w:fldChar w:fldCharType="end"/>
    </w:r>
  </w:p>
  <w:p w:rsidR="00F5109A" w:rsidRDefault="00F5109A">
    <w:pPr>
      <w:pStyle w:val="ac"/>
      <w:rPr>
        <w:i/>
        <w:sz w:val="16"/>
        <w:szCs w:val="16"/>
      </w:rPr>
    </w:pPr>
    <w:r w:rsidRPr="00851532">
      <w:rPr>
        <w:i/>
        <w:sz w:val="16"/>
        <w:szCs w:val="16"/>
      </w:rPr>
      <w:t>«Волотовски</w:t>
    </w:r>
    <w:r>
      <w:rPr>
        <w:i/>
        <w:sz w:val="16"/>
        <w:szCs w:val="16"/>
      </w:rPr>
      <w:t>е ведомости» № 17</w:t>
    </w:r>
  </w:p>
  <w:p w:rsidR="00F5109A" w:rsidRPr="00273493" w:rsidRDefault="00F5109A" w:rsidP="008B4846">
    <w:pPr>
      <w:spacing w:after="0" w:line="240" w:lineRule="auto"/>
      <w:rPr>
        <w:rFonts w:ascii="Times New Roman" w:hAnsi="Times New Roman" w:cs="Times New Roman"/>
        <w:sz w:val="12"/>
        <w:szCs w:val="12"/>
      </w:rPr>
    </w:pPr>
  </w:p>
  <w:p w:rsidR="00F5109A" w:rsidRDefault="00F510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09A" w:rsidRDefault="00F5109A">
    <w:pPr>
      <w:pStyle w:val="ac"/>
      <w:rPr>
        <w:i/>
        <w:sz w:val="16"/>
        <w:szCs w:val="16"/>
      </w:rPr>
    </w:pPr>
  </w:p>
  <w:p w:rsidR="00F5109A" w:rsidRPr="00844A3A" w:rsidRDefault="00F5109A">
    <w:pPr>
      <w:pStyle w:val="ac"/>
      <w:rPr>
        <w:i/>
        <w:sz w:val="16"/>
        <w:szCs w:val="16"/>
      </w:rPr>
    </w:pPr>
    <w:r>
      <w:rPr>
        <w:i/>
        <w:sz w:val="16"/>
        <w:szCs w:val="16"/>
      </w:rPr>
      <w:t>«Волотовские ведомости» № 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F"/>
    <w:multiLevelType w:val="multilevel"/>
    <w:tmpl w:val="7FDE0466"/>
    <w:lvl w:ilvl="0">
      <w:start w:val="2"/>
      <w:numFmt w:val="decimal"/>
      <w:lvlText w:val="3.%1."/>
      <w:lvlJc w:val="left"/>
      <w:rPr>
        <w:rFonts w:ascii="Times New Roman" w:hAnsi="Times New Roman" w:cs="Times New Roman"/>
        <w:b/>
        <w:bCs/>
        <w:i w:val="0"/>
        <w:iCs w:val="0"/>
        <w:smallCaps w:val="0"/>
        <w:strike w:val="0"/>
        <w:color w:val="000000"/>
        <w:spacing w:val="3"/>
        <w:w w:val="100"/>
        <w:position w:val="0"/>
        <w:sz w:val="28"/>
        <w:szCs w:val="28"/>
        <w:u w:val="none"/>
      </w:rPr>
    </w:lvl>
    <w:lvl w:ilvl="1">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2">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3">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4">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5">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6">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7">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lvl w:ilvl="8">
      <w:start w:val="2"/>
      <w:numFmt w:val="decimal"/>
      <w:lvlText w:val="3.%1."/>
      <w:lvlJc w:val="left"/>
      <w:rPr>
        <w:rFonts w:ascii="Times New Roman" w:hAnsi="Times New Roman" w:cs="Times New Roman"/>
        <w:b/>
        <w:bCs/>
        <w:i w:val="0"/>
        <w:iCs w:val="0"/>
        <w:smallCaps w:val="0"/>
        <w:strike w:val="0"/>
        <w:color w:val="000000"/>
        <w:spacing w:val="3"/>
        <w:w w:val="100"/>
        <w:position w:val="0"/>
        <w:sz w:val="23"/>
        <w:szCs w:val="23"/>
        <w:u w:val="none"/>
      </w:rPr>
    </w:lvl>
  </w:abstractNum>
  <w:abstractNum w:abstractNumId="6">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10">
    <w:nsid w:val="10054DC0"/>
    <w:multiLevelType w:val="multilevel"/>
    <w:tmpl w:val="0EFC56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008285C"/>
    <w:multiLevelType w:val="multilevel"/>
    <w:tmpl w:val="268A0762"/>
    <w:lvl w:ilvl="0">
      <w:start w:val="1"/>
      <w:numFmt w:val="decimal"/>
      <w:lvlText w:val="%1."/>
      <w:lvlJc w:val="left"/>
      <w:pPr>
        <w:ind w:left="2074" w:hanging="136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6">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1FE135D0"/>
    <w:multiLevelType w:val="hybridMultilevel"/>
    <w:tmpl w:val="3F889C70"/>
    <w:lvl w:ilvl="0" w:tplc="DBB8A61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1">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35F24F4D"/>
    <w:multiLevelType w:val="hybridMultilevel"/>
    <w:tmpl w:val="A21456F0"/>
    <w:lvl w:ilvl="0" w:tplc="15D8434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1">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30"/>
  </w:num>
  <w:num w:numId="4">
    <w:abstractNumId w:val="17"/>
  </w:num>
  <w:num w:numId="5">
    <w:abstractNumId w:val="1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8"/>
  </w:num>
  <w:num w:numId="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9"/>
  </w:num>
  <w:num w:numId="18">
    <w:abstractNumId w:val="6"/>
  </w:num>
  <w:num w:numId="1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14"/>
  </w:num>
  <w:num w:numId="24">
    <w:abstractNumId w:val="9"/>
  </w:num>
  <w:num w:numId="25">
    <w:abstractNumId w:val="10"/>
  </w:num>
  <w:num w:numId="26">
    <w:abstractNumId w:val="18"/>
  </w:num>
  <w:num w:numId="27">
    <w:abstractNumId w:val="22"/>
  </w:num>
  <w:num w:numId="28">
    <w:abstractNumId w:val="11"/>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87FBE"/>
    <w:rsid w:val="000A381D"/>
    <w:rsid w:val="000A48F2"/>
    <w:rsid w:val="000B71AD"/>
    <w:rsid w:val="000D6A58"/>
    <w:rsid w:val="000E0D29"/>
    <w:rsid w:val="000F0BB3"/>
    <w:rsid w:val="000F0DD6"/>
    <w:rsid w:val="000F6C7B"/>
    <w:rsid w:val="00107339"/>
    <w:rsid w:val="0011356A"/>
    <w:rsid w:val="001224F2"/>
    <w:rsid w:val="00123DD6"/>
    <w:rsid w:val="00133A9C"/>
    <w:rsid w:val="00143BC9"/>
    <w:rsid w:val="00175A70"/>
    <w:rsid w:val="00177EEE"/>
    <w:rsid w:val="001A472C"/>
    <w:rsid w:val="001A4911"/>
    <w:rsid w:val="001A640B"/>
    <w:rsid w:val="001C4481"/>
    <w:rsid w:val="001C69CD"/>
    <w:rsid w:val="001D0266"/>
    <w:rsid w:val="001D46C0"/>
    <w:rsid w:val="001F73B7"/>
    <w:rsid w:val="00201959"/>
    <w:rsid w:val="00214DDF"/>
    <w:rsid w:val="00217710"/>
    <w:rsid w:val="00227D18"/>
    <w:rsid w:val="002336AD"/>
    <w:rsid w:val="0023658D"/>
    <w:rsid w:val="00241517"/>
    <w:rsid w:val="002416BA"/>
    <w:rsid w:val="002453B7"/>
    <w:rsid w:val="0025021F"/>
    <w:rsid w:val="00251490"/>
    <w:rsid w:val="00273493"/>
    <w:rsid w:val="002751B4"/>
    <w:rsid w:val="0027786E"/>
    <w:rsid w:val="002A3A12"/>
    <w:rsid w:val="002B065F"/>
    <w:rsid w:val="002B49B2"/>
    <w:rsid w:val="002D0A17"/>
    <w:rsid w:val="002D3C02"/>
    <w:rsid w:val="002F5B1E"/>
    <w:rsid w:val="00315B88"/>
    <w:rsid w:val="00336720"/>
    <w:rsid w:val="003507AF"/>
    <w:rsid w:val="00367007"/>
    <w:rsid w:val="00385BA4"/>
    <w:rsid w:val="00385F00"/>
    <w:rsid w:val="003A50E3"/>
    <w:rsid w:val="003A7BD3"/>
    <w:rsid w:val="003B026E"/>
    <w:rsid w:val="003B2DBB"/>
    <w:rsid w:val="003B6088"/>
    <w:rsid w:val="003C6DF3"/>
    <w:rsid w:val="003D2DC9"/>
    <w:rsid w:val="003D429F"/>
    <w:rsid w:val="003D652A"/>
    <w:rsid w:val="003F300A"/>
    <w:rsid w:val="003F6262"/>
    <w:rsid w:val="00402741"/>
    <w:rsid w:val="00405808"/>
    <w:rsid w:val="00424B4C"/>
    <w:rsid w:val="00424EE7"/>
    <w:rsid w:val="004523D3"/>
    <w:rsid w:val="00455B43"/>
    <w:rsid w:val="004622FC"/>
    <w:rsid w:val="004A3764"/>
    <w:rsid w:val="004A6590"/>
    <w:rsid w:val="004A6F16"/>
    <w:rsid w:val="004B092F"/>
    <w:rsid w:val="004C191E"/>
    <w:rsid w:val="004D41F9"/>
    <w:rsid w:val="004F4F73"/>
    <w:rsid w:val="004F6821"/>
    <w:rsid w:val="004F7A63"/>
    <w:rsid w:val="00504D1B"/>
    <w:rsid w:val="00507A05"/>
    <w:rsid w:val="00535CCF"/>
    <w:rsid w:val="00572AB7"/>
    <w:rsid w:val="00577601"/>
    <w:rsid w:val="00585F9A"/>
    <w:rsid w:val="005A0DEA"/>
    <w:rsid w:val="005A4CAE"/>
    <w:rsid w:val="005B7E5A"/>
    <w:rsid w:val="005C36E0"/>
    <w:rsid w:val="005C6DF9"/>
    <w:rsid w:val="005D4751"/>
    <w:rsid w:val="005D4A27"/>
    <w:rsid w:val="005E3A2C"/>
    <w:rsid w:val="005F3F08"/>
    <w:rsid w:val="005F4351"/>
    <w:rsid w:val="00601BFD"/>
    <w:rsid w:val="00605086"/>
    <w:rsid w:val="006112D9"/>
    <w:rsid w:val="006149A4"/>
    <w:rsid w:val="0061526E"/>
    <w:rsid w:val="00625CFA"/>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D0C49"/>
    <w:rsid w:val="007E17CB"/>
    <w:rsid w:val="007E4BA6"/>
    <w:rsid w:val="00805FFA"/>
    <w:rsid w:val="008069C2"/>
    <w:rsid w:val="00806EA5"/>
    <w:rsid w:val="00816B9E"/>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B6522"/>
    <w:rsid w:val="008C7703"/>
    <w:rsid w:val="008D343F"/>
    <w:rsid w:val="008D77DD"/>
    <w:rsid w:val="008E4388"/>
    <w:rsid w:val="008E6066"/>
    <w:rsid w:val="008F0E6B"/>
    <w:rsid w:val="009041B6"/>
    <w:rsid w:val="00912EC9"/>
    <w:rsid w:val="00924DE8"/>
    <w:rsid w:val="00925C7C"/>
    <w:rsid w:val="00933805"/>
    <w:rsid w:val="00943E79"/>
    <w:rsid w:val="00952676"/>
    <w:rsid w:val="009628E4"/>
    <w:rsid w:val="00976BFE"/>
    <w:rsid w:val="00977137"/>
    <w:rsid w:val="00986225"/>
    <w:rsid w:val="00994D56"/>
    <w:rsid w:val="00996F5C"/>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314A"/>
    <w:rsid w:val="00A5717A"/>
    <w:rsid w:val="00A618CB"/>
    <w:rsid w:val="00A778E0"/>
    <w:rsid w:val="00A8056F"/>
    <w:rsid w:val="00A818D9"/>
    <w:rsid w:val="00A90918"/>
    <w:rsid w:val="00A97463"/>
    <w:rsid w:val="00AA3A7F"/>
    <w:rsid w:val="00AA4F2D"/>
    <w:rsid w:val="00AB3A8A"/>
    <w:rsid w:val="00AD0488"/>
    <w:rsid w:val="00AD78D9"/>
    <w:rsid w:val="00AE062E"/>
    <w:rsid w:val="00AF6587"/>
    <w:rsid w:val="00B00A18"/>
    <w:rsid w:val="00B00C8A"/>
    <w:rsid w:val="00B06C1C"/>
    <w:rsid w:val="00B31DDB"/>
    <w:rsid w:val="00B47432"/>
    <w:rsid w:val="00B53A9E"/>
    <w:rsid w:val="00B55EF4"/>
    <w:rsid w:val="00B70B80"/>
    <w:rsid w:val="00B8783F"/>
    <w:rsid w:val="00B97651"/>
    <w:rsid w:val="00BB52F5"/>
    <w:rsid w:val="00BB6050"/>
    <w:rsid w:val="00BB7FEC"/>
    <w:rsid w:val="00BC3653"/>
    <w:rsid w:val="00BD3BBB"/>
    <w:rsid w:val="00BE5288"/>
    <w:rsid w:val="00C01349"/>
    <w:rsid w:val="00C127CB"/>
    <w:rsid w:val="00C14900"/>
    <w:rsid w:val="00C179B3"/>
    <w:rsid w:val="00C209E3"/>
    <w:rsid w:val="00C20CA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13C9"/>
    <w:rsid w:val="00D228D3"/>
    <w:rsid w:val="00D23DEE"/>
    <w:rsid w:val="00D26DF2"/>
    <w:rsid w:val="00D4555B"/>
    <w:rsid w:val="00D47512"/>
    <w:rsid w:val="00D54814"/>
    <w:rsid w:val="00D74AAC"/>
    <w:rsid w:val="00D833F3"/>
    <w:rsid w:val="00DA6854"/>
    <w:rsid w:val="00DB32D3"/>
    <w:rsid w:val="00DB6C68"/>
    <w:rsid w:val="00DC18B8"/>
    <w:rsid w:val="00DD6D10"/>
    <w:rsid w:val="00E00F1F"/>
    <w:rsid w:val="00E21BCC"/>
    <w:rsid w:val="00E24B4F"/>
    <w:rsid w:val="00E522E1"/>
    <w:rsid w:val="00E63EF2"/>
    <w:rsid w:val="00E66ABF"/>
    <w:rsid w:val="00E824C7"/>
    <w:rsid w:val="00E83A0E"/>
    <w:rsid w:val="00E90093"/>
    <w:rsid w:val="00E93C3F"/>
    <w:rsid w:val="00E96635"/>
    <w:rsid w:val="00EB375F"/>
    <w:rsid w:val="00EC4F97"/>
    <w:rsid w:val="00ED26CB"/>
    <w:rsid w:val="00ED7E2F"/>
    <w:rsid w:val="00EE5D04"/>
    <w:rsid w:val="00F32FFA"/>
    <w:rsid w:val="00F34B69"/>
    <w:rsid w:val="00F3637C"/>
    <w:rsid w:val="00F379F5"/>
    <w:rsid w:val="00F5109A"/>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3" w:uiPriority="0"/>
    <w:lsdException w:name="annotation text"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No List" w:uiPriority="0"/>
    <w:lsdException w:name="Balloon Text" w:uiPriority="0"/>
    <w:lsdException w:name="Table Grid" w:semiHidden="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9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Обычный (веб) Знак1,Обычный (веб) Знак1 Знак Знак,Обычный (веб) Знак Знак Знак Знак,Обычный (веб) Знак1 Знак Знак Знак Знак"/>
    <w:basedOn w:val="a6"/>
    <w:link w:val="aff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rsid w:val="009C01A4"/>
    <w:rPr>
      <w:rFonts w:ascii="Times New Roman" w:eastAsia="Times New Roman" w:hAnsi="Times New Roman"/>
      <w:sz w:val="20"/>
      <w:szCs w:val="20"/>
    </w:rPr>
  </w:style>
  <w:style w:type="paragraph" w:styleId="affd">
    <w:name w:val="endnote text"/>
    <w:basedOn w:val="a6"/>
    <w:link w:val="affc"/>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Обычный (веб) Знак1 Знак,Обычный (веб) Знак1 Знак Знак Знак,Обычный (веб) Знак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uiPriority w:val="99"/>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7">
    <w:name w:val="Название4"/>
    <w:rsid w:val="00925C7C"/>
  </w:style>
  <w:style w:type="paragraph" w:customStyle="1" w:styleId="79">
    <w:name w:val="Абзац списка7"/>
    <w:basedOn w:val="a6"/>
    <w:rsid w:val="00D213C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40">
    <w:name w:val="Font Style40"/>
    <w:rsid w:val="00E824C7"/>
    <w:rPr>
      <w:rFonts w:ascii="Times New Roman" w:hAnsi="Times New Roman" w:cs="Times New Roman" w:hint="default"/>
      <w:sz w:val="22"/>
      <w:szCs w:val="22"/>
    </w:rPr>
  </w:style>
  <w:style w:type="paragraph" w:customStyle="1" w:styleId="affffffffffff6">
    <w:name w:val="Знак"/>
    <w:basedOn w:val="a6"/>
    <w:rsid w:val="00E824C7"/>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ffffff7">
    <w:name w:val="Центр"/>
    <w:basedOn w:val="a6"/>
    <w:link w:val="affffffffffff8"/>
    <w:rsid w:val="00E824C7"/>
    <w:pPr>
      <w:spacing w:after="0" w:line="240" w:lineRule="auto"/>
      <w:jc w:val="center"/>
    </w:pPr>
    <w:rPr>
      <w:rFonts w:ascii="Times New Roman" w:eastAsia="Times New Roman" w:hAnsi="Times New Roman" w:cs="Times New Roman"/>
      <w:sz w:val="28"/>
      <w:szCs w:val="20"/>
      <w:lang w:eastAsia="ru-RU"/>
    </w:rPr>
  </w:style>
  <w:style w:type="character" w:customStyle="1" w:styleId="affffffffffff8">
    <w:name w:val="Центр Знак"/>
    <w:link w:val="affffffffffff7"/>
    <w:rsid w:val="00E824C7"/>
    <w:rPr>
      <w:rFonts w:ascii="Times New Roman" w:eastAsia="Times New Roman" w:hAnsi="Times New Roman"/>
      <w:sz w:val="28"/>
      <w:szCs w:val="20"/>
    </w:rPr>
  </w:style>
  <w:style w:type="paragraph" w:customStyle="1" w:styleId="2TimesNewRoman">
    <w:name w:val="Стиль Заголовок 2 + Times New Roman По ширине"/>
    <w:basedOn w:val="23"/>
    <w:rsid w:val="00E824C7"/>
    <w:pPr>
      <w:keepNext/>
      <w:spacing w:before="240" w:after="240"/>
      <w:ind w:firstLine="0"/>
      <w:jc w:val="both"/>
    </w:pPr>
    <w:rPr>
      <w:rFonts w:ascii="Times New Roman" w:hAnsi="Times New Roman" w:cs="Times New Roman"/>
      <w:i/>
      <w:iCs/>
      <w:sz w:val="28"/>
      <w:szCs w:val="20"/>
    </w:rPr>
  </w:style>
  <w:style w:type="character" w:customStyle="1" w:styleId="val">
    <w:name w:val="val"/>
    <w:basedOn w:val="a7"/>
    <w:rsid w:val="00E824C7"/>
  </w:style>
  <w:style w:type="character" w:customStyle="1" w:styleId="3ff1">
    <w:name w:val="Заголовок №3_"/>
    <w:link w:val="3ff2"/>
    <w:uiPriority w:val="99"/>
    <w:locked/>
    <w:rsid w:val="00E824C7"/>
    <w:rPr>
      <w:b/>
      <w:bCs/>
      <w:spacing w:val="3"/>
      <w:sz w:val="23"/>
      <w:szCs w:val="23"/>
      <w:shd w:val="clear" w:color="auto" w:fill="FFFFFF"/>
    </w:rPr>
  </w:style>
  <w:style w:type="paragraph" w:customStyle="1" w:styleId="3ff2">
    <w:name w:val="Заголовок №3"/>
    <w:basedOn w:val="a6"/>
    <w:link w:val="3ff1"/>
    <w:uiPriority w:val="99"/>
    <w:rsid w:val="00E824C7"/>
    <w:pPr>
      <w:widowControl w:val="0"/>
      <w:shd w:val="clear" w:color="auto" w:fill="FFFFFF"/>
      <w:spacing w:before="300" w:after="180" w:line="240" w:lineRule="exact"/>
      <w:ind w:hanging="720"/>
      <w:outlineLvl w:val="2"/>
    </w:pPr>
    <w:rPr>
      <w:rFonts w:cs="Times New Roman"/>
      <w:b/>
      <w:bCs/>
      <w:spacing w:val="3"/>
      <w:sz w:val="23"/>
      <w:szCs w:val="23"/>
      <w:lang w:eastAsia="ru-RU"/>
    </w:rPr>
  </w:style>
  <w:style w:type="character" w:customStyle="1" w:styleId="Bodytext">
    <w:name w:val="Body text_"/>
    <w:uiPriority w:val="99"/>
    <w:locked/>
    <w:rsid w:val="00E824C7"/>
    <w:rPr>
      <w:sz w:val="27"/>
      <w:szCs w:val="27"/>
      <w:shd w:val="clear" w:color="auto" w:fill="FFFFFF"/>
    </w:rPr>
  </w:style>
  <w:style w:type="character" w:customStyle="1" w:styleId="135pt">
    <w:name w:val="Основной текст + 13;5 pt"/>
    <w:rsid w:val="00E824C7"/>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E824C7"/>
    <w:rPr>
      <w:rFonts w:ascii="Times New Roman" w:eastAsia="Times New Roman" w:hAnsi="Times New Roman" w:cs="Times New Roman"/>
      <w:b w:val="0"/>
      <w:bCs w:val="0"/>
      <w:i/>
      <w:iCs/>
      <w:smallCaps w:val="0"/>
      <w:strike w:val="0"/>
      <w:spacing w:val="0"/>
      <w:sz w:val="28"/>
      <w:szCs w:val="28"/>
    </w:rPr>
  </w:style>
  <w:style w:type="character" w:customStyle="1" w:styleId="7a">
    <w:name w:val="Основной текст (7)_"/>
    <w:link w:val="7b"/>
    <w:rsid w:val="00E824C7"/>
    <w:rPr>
      <w:sz w:val="208"/>
      <w:szCs w:val="208"/>
      <w:shd w:val="clear" w:color="auto" w:fill="FFFFFF"/>
    </w:rPr>
  </w:style>
  <w:style w:type="character" w:customStyle="1" w:styleId="135pt1pt">
    <w:name w:val="Основной текст + 13;5 pt;Интервал 1 pt"/>
    <w:rsid w:val="00E824C7"/>
    <w:rPr>
      <w:rFonts w:ascii="Times New Roman" w:eastAsia="Times New Roman" w:hAnsi="Times New Roman" w:cs="Times New Roman"/>
      <w:b w:val="0"/>
      <w:bCs w:val="0"/>
      <w:i w:val="0"/>
      <w:iCs w:val="0"/>
      <w:smallCaps w:val="0"/>
      <w:strike w:val="0"/>
      <w:spacing w:val="30"/>
      <w:sz w:val="27"/>
      <w:szCs w:val="27"/>
    </w:rPr>
  </w:style>
  <w:style w:type="paragraph" w:customStyle="1" w:styleId="7b">
    <w:name w:val="Основной текст (7)"/>
    <w:basedOn w:val="a6"/>
    <w:link w:val="7a"/>
    <w:rsid w:val="00E824C7"/>
    <w:pPr>
      <w:shd w:val="clear" w:color="auto" w:fill="FFFFFF"/>
      <w:spacing w:after="0" w:line="0" w:lineRule="atLeast"/>
    </w:pPr>
    <w:rPr>
      <w:rFonts w:cs="Times New Roman"/>
      <w:sz w:val="208"/>
      <w:szCs w:val="208"/>
      <w:lang w:eastAsia="ru-RU"/>
    </w:rPr>
  </w:style>
  <w:style w:type="paragraph" w:customStyle="1" w:styleId="417">
    <w:name w:val="Основной текст (4)1"/>
    <w:basedOn w:val="a6"/>
    <w:rsid w:val="00E824C7"/>
    <w:pPr>
      <w:shd w:val="clear" w:color="auto" w:fill="FFFFFF"/>
      <w:spacing w:before="240" w:after="0" w:line="274" w:lineRule="exact"/>
      <w:jc w:val="both"/>
    </w:pPr>
    <w:rPr>
      <w:rFonts w:ascii="Times New Roman" w:eastAsia="Times New Roman" w:hAnsi="Times New Roman" w:cs="Times New Roman"/>
      <w:sz w:val="21"/>
      <w:szCs w:val="21"/>
      <w:lang w:val="x-none" w:eastAsia="x-none"/>
    </w:rPr>
  </w:style>
  <w:style w:type="paragraph" w:customStyle="1" w:styleId="affffffffffff9">
    <w:name w:val="Знак Знак Знак Знак"/>
    <w:basedOn w:val="a6"/>
    <w:rsid w:val="00E824C7"/>
    <w:pPr>
      <w:spacing w:after="160" w:line="240" w:lineRule="exact"/>
    </w:pPr>
    <w:rPr>
      <w:rFonts w:ascii="Verdana" w:eastAsia="Times New Roman" w:hAnsi="Verdana" w:cs="Times New Roman"/>
      <w:sz w:val="20"/>
      <w:szCs w:val="20"/>
      <w:lang w:val="en-US"/>
    </w:rPr>
  </w:style>
  <w:style w:type="paragraph" w:customStyle="1" w:styleId="3ff3">
    <w:name w:val="Знак3 Знак Знак Знак Знак"/>
    <w:basedOn w:val="a6"/>
    <w:rsid w:val="00E824C7"/>
    <w:pPr>
      <w:spacing w:before="100" w:beforeAutospacing="1" w:after="100" w:afterAutospacing="1" w:line="240" w:lineRule="auto"/>
      <w:jc w:val="both"/>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3" w:uiPriority="0"/>
    <w:lsdException w:name="annotation text"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No List" w:uiPriority="0"/>
    <w:lsdException w:name="Balloon Text" w:uiPriority="0"/>
    <w:lsdException w:name="Table Grid" w:semiHidden="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rsid w:val="005B7E5A"/>
    <w:rPr>
      <w:color w:val="800080"/>
      <w:u w:val="single"/>
    </w:rPr>
  </w:style>
  <w:style w:type="paragraph" w:styleId="ac">
    <w:name w:val="header"/>
    <w:aliases w:val="Верхний колонтитул1"/>
    <w:basedOn w:val="a6"/>
    <w:link w:val="ad"/>
    <w:uiPriority w:val="99"/>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uiPriority w:val="99"/>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uiPriority w:val="99"/>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uiPriority w:val="9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Обычный (веб) Знак1,Обычный (веб) Знак1 Знак Знак,Обычный (веб) Знак Знак Знак Знак,Обычный (веб) Знак1 Знак Знак Знак Знак"/>
    <w:basedOn w:val="a6"/>
    <w:link w:val="aff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rsid w:val="009C01A4"/>
    <w:rPr>
      <w:rFonts w:ascii="Times New Roman" w:eastAsia="Times New Roman" w:hAnsi="Times New Roman"/>
      <w:sz w:val="20"/>
      <w:szCs w:val="20"/>
    </w:rPr>
  </w:style>
  <w:style w:type="paragraph" w:styleId="affd">
    <w:name w:val="endnote text"/>
    <w:basedOn w:val="a6"/>
    <w:link w:val="affc"/>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iPriority w:val="99"/>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Обычный (веб) Знак1 Знак,Обычный (веб) Знак1 Знак Знак Знак,Обычный (веб) Знак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uiPriority w:val="99"/>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7">
    <w:name w:val="Название4"/>
    <w:rsid w:val="00925C7C"/>
  </w:style>
  <w:style w:type="paragraph" w:customStyle="1" w:styleId="79">
    <w:name w:val="Абзац списка7"/>
    <w:basedOn w:val="a6"/>
    <w:rsid w:val="00D213C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40">
    <w:name w:val="Font Style40"/>
    <w:rsid w:val="00E824C7"/>
    <w:rPr>
      <w:rFonts w:ascii="Times New Roman" w:hAnsi="Times New Roman" w:cs="Times New Roman" w:hint="default"/>
      <w:sz w:val="22"/>
      <w:szCs w:val="22"/>
    </w:rPr>
  </w:style>
  <w:style w:type="paragraph" w:customStyle="1" w:styleId="affffffffffff6">
    <w:name w:val="Знак"/>
    <w:basedOn w:val="a6"/>
    <w:rsid w:val="00E824C7"/>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ffffff7">
    <w:name w:val="Центр"/>
    <w:basedOn w:val="a6"/>
    <w:link w:val="affffffffffff8"/>
    <w:rsid w:val="00E824C7"/>
    <w:pPr>
      <w:spacing w:after="0" w:line="240" w:lineRule="auto"/>
      <w:jc w:val="center"/>
    </w:pPr>
    <w:rPr>
      <w:rFonts w:ascii="Times New Roman" w:eastAsia="Times New Roman" w:hAnsi="Times New Roman" w:cs="Times New Roman"/>
      <w:sz w:val="28"/>
      <w:szCs w:val="20"/>
      <w:lang w:eastAsia="ru-RU"/>
    </w:rPr>
  </w:style>
  <w:style w:type="character" w:customStyle="1" w:styleId="affffffffffff8">
    <w:name w:val="Центр Знак"/>
    <w:link w:val="affffffffffff7"/>
    <w:rsid w:val="00E824C7"/>
    <w:rPr>
      <w:rFonts w:ascii="Times New Roman" w:eastAsia="Times New Roman" w:hAnsi="Times New Roman"/>
      <w:sz w:val="28"/>
      <w:szCs w:val="20"/>
    </w:rPr>
  </w:style>
  <w:style w:type="paragraph" w:customStyle="1" w:styleId="2TimesNewRoman">
    <w:name w:val="Стиль Заголовок 2 + Times New Roman По ширине"/>
    <w:basedOn w:val="23"/>
    <w:rsid w:val="00E824C7"/>
    <w:pPr>
      <w:keepNext/>
      <w:spacing w:before="240" w:after="240"/>
      <w:ind w:firstLine="0"/>
      <w:jc w:val="both"/>
    </w:pPr>
    <w:rPr>
      <w:rFonts w:ascii="Times New Roman" w:hAnsi="Times New Roman" w:cs="Times New Roman"/>
      <w:i/>
      <w:iCs/>
      <w:sz w:val="28"/>
      <w:szCs w:val="20"/>
    </w:rPr>
  </w:style>
  <w:style w:type="character" w:customStyle="1" w:styleId="val">
    <w:name w:val="val"/>
    <w:basedOn w:val="a7"/>
    <w:rsid w:val="00E824C7"/>
  </w:style>
  <w:style w:type="character" w:customStyle="1" w:styleId="3ff1">
    <w:name w:val="Заголовок №3_"/>
    <w:link w:val="3ff2"/>
    <w:uiPriority w:val="99"/>
    <w:locked/>
    <w:rsid w:val="00E824C7"/>
    <w:rPr>
      <w:b/>
      <w:bCs/>
      <w:spacing w:val="3"/>
      <w:sz w:val="23"/>
      <w:szCs w:val="23"/>
      <w:shd w:val="clear" w:color="auto" w:fill="FFFFFF"/>
    </w:rPr>
  </w:style>
  <w:style w:type="paragraph" w:customStyle="1" w:styleId="3ff2">
    <w:name w:val="Заголовок №3"/>
    <w:basedOn w:val="a6"/>
    <w:link w:val="3ff1"/>
    <w:uiPriority w:val="99"/>
    <w:rsid w:val="00E824C7"/>
    <w:pPr>
      <w:widowControl w:val="0"/>
      <w:shd w:val="clear" w:color="auto" w:fill="FFFFFF"/>
      <w:spacing w:before="300" w:after="180" w:line="240" w:lineRule="exact"/>
      <w:ind w:hanging="720"/>
      <w:outlineLvl w:val="2"/>
    </w:pPr>
    <w:rPr>
      <w:rFonts w:cs="Times New Roman"/>
      <w:b/>
      <w:bCs/>
      <w:spacing w:val="3"/>
      <w:sz w:val="23"/>
      <w:szCs w:val="23"/>
      <w:lang w:eastAsia="ru-RU"/>
    </w:rPr>
  </w:style>
  <w:style w:type="character" w:customStyle="1" w:styleId="Bodytext">
    <w:name w:val="Body text_"/>
    <w:uiPriority w:val="99"/>
    <w:locked/>
    <w:rsid w:val="00E824C7"/>
    <w:rPr>
      <w:sz w:val="27"/>
      <w:szCs w:val="27"/>
      <w:shd w:val="clear" w:color="auto" w:fill="FFFFFF"/>
    </w:rPr>
  </w:style>
  <w:style w:type="character" w:customStyle="1" w:styleId="135pt">
    <w:name w:val="Основной текст + 13;5 pt"/>
    <w:rsid w:val="00E824C7"/>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E824C7"/>
    <w:rPr>
      <w:rFonts w:ascii="Times New Roman" w:eastAsia="Times New Roman" w:hAnsi="Times New Roman" w:cs="Times New Roman"/>
      <w:b w:val="0"/>
      <w:bCs w:val="0"/>
      <w:i/>
      <w:iCs/>
      <w:smallCaps w:val="0"/>
      <w:strike w:val="0"/>
      <w:spacing w:val="0"/>
      <w:sz w:val="28"/>
      <w:szCs w:val="28"/>
    </w:rPr>
  </w:style>
  <w:style w:type="character" w:customStyle="1" w:styleId="7a">
    <w:name w:val="Основной текст (7)_"/>
    <w:link w:val="7b"/>
    <w:rsid w:val="00E824C7"/>
    <w:rPr>
      <w:sz w:val="208"/>
      <w:szCs w:val="208"/>
      <w:shd w:val="clear" w:color="auto" w:fill="FFFFFF"/>
    </w:rPr>
  </w:style>
  <w:style w:type="character" w:customStyle="1" w:styleId="135pt1pt">
    <w:name w:val="Основной текст + 13;5 pt;Интервал 1 pt"/>
    <w:rsid w:val="00E824C7"/>
    <w:rPr>
      <w:rFonts w:ascii="Times New Roman" w:eastAsia="Times New Roman" w:hAnsi="Times New Roman" w:cs="Times New Roman"/>
      <w:b w:val="0"/>
      <w:bCs w:val="0"/>
      <w:i w:val="0"/>
      <w:iCs w:val="0"/>
      <w:smallCaps w:val="0"/>
      <w:strike w:val="0"/>
      <w:spacing w:val="30"/>
      <w:sz w:val="27"/>
      <w:szCs w:val="27"/>
    </w:rPr>
  </w:style>
  <w:style w:type="paragraph" w:customStyle="1" w:styleId="7b">
    <w:name w:val="Основной текст (7)"/>
    <w:basedOn w:val="a6"/>
    <w:link w:val="7a"/>
    <w:rsid w:val="00E824C7"/>
    <w:pPr>
      <w:shd w:val="clear" w:color="auto" w:fill="FFFFFF"/>
      <w:spacing w:after="0" w:line="0" w:lineRule="atLeast"/>
    </w:pPr>
    <w:rPr>
      <w:rFonts w:cs="Times New Roman"/>
      <w:sz w:val="208"/>
      <w:szCs w:val="208"/>
      <w:lang w:eastAsia="ru-RU"/>
    </w:rPr>
  </w:style>
  <w:style w:type="paragraph" w:customStyle="1" w:styleId="417">
    <w:name w:val="Основной текст (4)1"/>
    <w:basedOn w:val="a6"/>
    <w:rsid w:val="00E824C7"/>
    <w:pPr>
      <w:shd w:val="clear" w:color="auto" w:fill="FFFFFF"/>
      <w:spacing w:before="240" w:after="0" w:line="274" w:lineRule="exact"/>
      <w:jc w:val="both"/>
    </w:pPr>
    <w:rPr>
      <w:rFonts w:ascii="Times New Roman" w:eastAsia="Times New Roman" w:hAnsi="Times New Roman" w:cs="Times New Roman"/>
      <w:sz w:val="21"/>
      <w:szCs w:val="21"/>
      <w:lang w:val="x-none" w:eastAsia="x-none"/>
    </w:rPr>
  </w:style>
  <w:style w:type="paragraph" w:customStyle="1" w:styleId="affffffffffff9">
    <w:name w:val="Знак Знак Знак Знак"/>
    <w:basedOn w:val="a6"/>
    <w:rsid w:val="00E824C7"/>
    <w:pPr>
      <w:spacing w:after="160" w:line="240" w:lineRule="exact"/>
    </w:pPr>
    <w:rPr>
      <w:rFonts w:ascii="Verdana" w:eastAsia="Times New Roman" w:hAnsi="Verdana" w:cs="Times New Roman"/>
      <w:sz w:val="20"/>
      <w:szCs w:val="20"/>
      <w:lang w:val="en-US"/>
    </w:rPr>
  </w:style>
  <w:style w:type="paragraph" w:customStyle="1" w:styleId="3ff3">
    <w:name w:val="Знак3 Знак Знак Знак Знак"/>
    <w:basedOn w:val="a6"/>
    <w:rsid w:val="00E824C7"/>
    <w:pPr>
      <w:spacing w:before="100" w:beforeAutospacing="1" w:after="100" w:afterAutospacing="1" w:line="240" w:lineRule="auto"/>
      <w:jc w:val="both"/>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8229">
      <w:bodyDiv w:val="1"/>
      <w:marLeft w:val="0"/>
      <w:marRight w:val="0"/>
      <w:marTop w:val="0"/>
      <w:marBottom w:val="0"/>
      <w:divBdr>
        <w:top w:val="none" w:sz="0" w:space="0" w:color="auto"/>
        <w:left w:val="none" w:sz="0" w:space="0" w:color="auto"/>
        <w:bottom w:val="none" w:sz="0" w:space="0" w:color="auto"/>
        <w:right w:val="none" w:sz="0" w:space="0" w:color="auto"/>
      </w:divBdr>
    </w:div>
    <w:div w:id="244147130">
      <w:bodyDiv w:val="1"/>
      <w:marLeft w:val="0"/>
      <w:marRight w:val="0"/>
      <w:marTop w:val="0"/>
      <w:marBottom w:val="0"/>
      <w:divBdr>
        <w:top w:val="none" w:sz="0" w:space="0" w:color="auto"/>
        <w:left w:val="none" w:sz="0" w:space="0" w:color="auto"/>
        <w:bottom w:val="none" w:sz="0" w:space="0" w:color="auto"/>
        <w:right w:val="none" w:sz="0" w:space="0" w:color="auto"/>
      </w:divBdr>
    </w:div>
    <w:div w:id="356008182">
      <w:bodyDiv w:val="1"/>
      <w:marLeft w:val="0"/>
      <w:marRight w:val="0"/>
      <w:marTop w:val="0"/>
      <w:marBottom w:val="0"/>
      <w:divBdr>
        <w:top w:val="none" w:sz="0" w:space="0" w:color="auto"/>
        <w:left w:val="none" w:sz="0" w:space="0" w:color="auto"/>
        <w:bottom w:val="none" w:sz="0" w:space="0" w:color="auto"/>
        <w:right w:val="none" w:sz="0" w:space="0" w:color="auto"/>
      </w:divBdr>
    </w:div>
    <w:div w:id="458693418">
      <w:bodyDiv w:val="1"/>
      <w:marLeft w:val="0"/>
      <w:marRight w:val="0"/>
      <w:marTop w:val="0"/>
      <w:marBottom w:val="0"/>
      <w:divBdr>
        <w:top w:val="none" w:sz="0" w:space="0" w:color="auto"/>
        <w:left w:val="none" w:sz="0" w:space="0" w:color="auto"/>
        <w:bottom w:val="none" w:sz="0" w:space="0" w:color="auto"/>
        <w:right w:val="none" w:sz="0" w:space="0" w:color="auto"/>
      </w:divBdr>
    </w:div>
    <w:div w:id="496579692">
      <w:bodyDiv w:val="1"/>
      <w:marLeft w:val="0"/>
      <w:marRight w:val="0"/>
      <w:marTop w:val="0"/>
      <w:marBottom w:val="0"/>
      <w:divBdr>
        <w:top w:val="none" w:sz="0" w:space="0" w:color="auto"/>
        <w:left w:val="none" w:sz="0" w:space="0" w:color="auto"/>
        <w:bottom w:val="none" w:sz="0" w:space="0" w:color="auto"/>
        <w:right w:val="none" w:sz="0" w:space="0" w:color="auto"/>
      </w:divBdr>
    </w:div>
    <w:div w:id="573197217">
      <w:bodyDiv w:val="1"/>
      <w:marLeft w:val="0"/>
      <w:marRight w:val="0"/>
      <w:marTop w:val="0"/>
      <w:marBottom w:val="0"/>
      <w:divBdr>
        <w:top w:val="none" w:sz="0" w:space="0" w:color="auto"/>
        <w:left w:val="none" w:sz="0" w:space="0" w:color="auto"/>
        <w:bottom w:val="none" w:sz="0" w:space="0" w:color="auto"/>
        <w:right w:val="none" w:sz="0" w:space="0" w:color="auto"/>
      </w:divBdr>
    </w:div>
    <w:div w:id="905533687">
      <w:bodyDiv w:val="1"/>
      <w:marLeft w:val="0"/>
      <w:marRight w:val="0"/>
      <w:marTop w:val="0"/>
      <w:marBottom w:val="0"/>
      <w:divBdr>
        <w:top w:val="none" w:sz="0" w:space="0" w:color="auto"/>
        <w:left w:val="none" w:sz="0" w:space="0" w:color="auto"/>
        <w:bottom w:val="none" w:sz="0" w:space="0" w:color="auto"/>
        <w:right w:val="none" w:sz="0" w:space="0" w:color="auto"/>
      </w:divBdr>
    </w:div>
    <w:div w:id="99392127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512601322">
      <w:bodyDiv w:val="1"/>
      <w:marLeft w:val="0"/>
      <w:marRight w:val="0"/>
      <w:marTop w:val="0"/>
      <w:marBottom w:val="0"/>
      <w:divBdr>
        <w:top w:val="none" w:sz="0" w:space="0" w:color="auto"/>
        <w:left w:val="none" w:sz="0" w:space="0" w:color="auto"/>
        <w:bottom w:val="none" w:sz="0" w:space="0" w:color="auto"/>
        <w:right w:val="none" w:sz="0" w:space="0" w:color="auto"/>
      </w:divBdr>
    </w:div>
    <w:div w:id="1723400845">
      <w:bodyDiv w:val="1"/>
      <w:marLeft w:val="0"/>
      <w:marRight w:val="0"/>
      <w:marTop w:val="0"/>
      <w:marBottom w:val="0"/>
      <w:divBdr>
        <w:top w:val="none" w:sz="0" w:space="0" w:color="auto"/>
        <w:left w:val="none" w:sz="0" w:space="0" w:color="auto"/>
        <w:bottom w:val="none" w:sz="0" w:space="0" w:color="auto"/>
        <w:right w:val="none" w:sz="0" w:space="0" w:color="auto"/>
      </w:divBdr>
    </w:div>
    <w:div w:id="1874919998">
      <w:bodyDiv w:val="1"/>
      <w:marLeft w:val="0"/>
      <w:marRight w:val="0"/>
      <w:marTop w:val="0"/>
      <w:marBottom w:val="0"/>
      <w:divBdr>
        <w:top w:val="none" w:sz="0" w:space="0" w:color="auto"/>
        <w:left w:val="none" w:sz="0" w:space="0" w:color="auto"/>
        <w:bottom w:val="none" w:sz="0" w:space="0" w:color="auto"/>
        <w:right w:val="none" w:sz="0" w:space="0" w:color="auto"/>
      </w:divBdr>
    </w:div>
    <w:div w:id="1910771412">
      <w:bodyDiv w:val="1"/>
      <w:marLeft w:val="0"/>
      <w:marRight w:val="0"/>
      <w:marTop w:val="0"/>
      <w:marBottom w:val="0"/>
      <w:divBdr>
        <w:top w:val="none" w:sz="0" w:space="0" w:color="auto"/>
        <w:left w:val="none" w:sz="0" w:space="0" w:color="auto"/>
        <w:bottom w:val="none" w:sz="0" w:space="0" w:color="auto"/>
        <w:right w:val="none" w:sz="0" w:space="0" w:color="auto"/>
      </w:divBdr>
    </w:div>
    <w:div w:id="1978100283">
      <w:bodyDiv w:val="1"/>
      <w:marLeft w:val="0"/>
      <w:marRight w:val="0"/>
      <w:marTop w:val="0"/>
      <w:marBottom w:val="0"/>
      <w:divBdr>
        <w:top w:val="none" w:sz="0" w:space="0" w:color="auto"/>
        <w:left w:val="none" w:sz="0" w:space="0" w:color="auto"/>
        <w:bottom w:val="none" w:sz="0" w:space="0" w:color="auto"/>
        <w:right w:val="none" w:sz="0" w:space="0" w:color="auto"/>
      </w:divBdr>
    </w:div>
    <w:div w:id="211736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edr3261@yandex.ru" TargetMode="External"/><Relationship Id="rId117" Type="http://schemas.openxmlformats.org/officeDocument/2006/relationships/hyperlink" Target="http://&#1074;&#1086;&#1083;&#1086;&#1090;&#1086;&#1074;&#1089;&#1082;&#1080;&#1081;.&#1088;&#1092;/." TargetMode="External"/><Relationship Id="rId21" Type="http://schemas.openxmlformats.org/officeDocument/2006/relationships/hyperlink" Target="mailto:&#1084;fc.volot@mail.ru" TargetMode="External"/><Relationship Id="rId42" Type="http://schemas.openxmlformats.org/officeDocument/2006/relationships/hyperlink" Target="https://uslugi.novreg.ru" TargetMode="External"/><Relationship Id="rId47" Type="http://schemas.openxmlformats.org/officeDocument/2006/relationships/hyperlink" Target="mailto:&#1084;fc.volot@mail.ru" TargetMode="External"/><Relationship Id="rId63" Type="http://schemas.openxmlformats.org/officeDocument/2006/relationships/hyperlink" Target="https://uslugi.novreg.ru" TargetMode="External"/><Relationship Id="rId68" Type="http://schemas.openxmlformats.org/officeDocument/2006/relationships/hyperlink" Target="mailto:&#1084;fc.volot@mail.ru" TargetMode="External"/><Relationship Id="rId84" Type="http://schemas.openxmlformats.org/officeDocument/2006/relationships/hyperlink" Target="https://uslugi.novreg.ru" TargetMode="External"/><Relationship Id="rId89" Type="http://schemas.openxmlformats.org/officeDocument/2006/relationships/hyperlink" Target="mailto:&#1084;fc.volot@mail.ru" TargetMode="External"/><Relationship Id="rId112" Type="http://schemas.openxmlformats.org/officeDocument/2006/relationships/hyperlink" Target="https://uslugi.novreg.ru" TargetMode="External"/><Relationship Id="rId133" Type="http://schemas.openxmlformats.org/officeDocument/2006/relationships/hyperlink" Target="consultantplus://offline/ref=760250CABE0E5C5120046B2A289481A4DECF6F22A0E71314737A673D4075CD686BD822A74B9EB191E90BCF3EFA77464CC547698CZ2aCF" TargetMode="External"/><Relationship Id="rId138" Type="http://schemas.openxmlformats.org/officeDocument/2006/relationships/hyperlink" Target="consultantplus://offline/ref=875CFF32B0135DDCAB0A5839329300793627186D184CEDC5787E1EE202A28D2E34541B2AA8C16A6476484D63kCYAJ" TargetMode="External"/><Relationship Id="rId16" Type="http://schemas.openxmlformats.org/officeDocument/2006/relationships/hyperlink" Target="http://procrf.ru/" TargetMode="External"/><Relationship Id="rId107" Type="http://schemas.openxmlformats.org/officeDocument/2006/relationships/hyperlink" Target="https://volotovskij-r49.gosweb.gosuslugi.ru/" TargetMode="External"/><Relationship Id="rId11" Type="http://schemas.openxmlformats.org/officeDocument/2006/relationships/hyperlink" Target="http://procrf.ru/" TargetMode="External"/><Relationship Id="rId32" Type="http://schemas.openxmlformats.org/officeDocument/2006/relationships/hyperlink" Target="mailto:voloth@yandex.ru" TargetMode="External"/><Relationship Id="rId37" Type="http://schemas.openxmlformats.org/officeDocument/2006/relationships/hyperlink" Target="%20http://&#1074;&#1086;&#1083;&#1086;&#1090;&#1086;&#1074;&#1089;&#1082;&#1080;&#1081;-&#1086;&#1082;&#1088;&#1091;&#1075;.&#1088;&#1092;/" TargetMode="External"/><Relationship Id="rId53" Type="http://schemas.openxmlformats.org/officeDocument/2006/relationships/hyperlink" Target="mailto:adm.volot@mail.ru" TargetMode="External"/><Relationship Id="rId58" Type="http://schemas.openxmlformats.org/officeDocument/2006/relationships/hyperlink" Target="https://volotovskij-r49.gosweb.gosuslugi.ru/" TargetMode="External"/><Relationship Id="rId74" Type="http://schemas.openxmlformats.org/officeDocument/2006/relationships/hyperlink" Target="mailto:adm.volot@mail.ru" TargetMode="External"/><Relationship Id="rId79" Type="http://schemas.openxmlformats.org/officeDocument/2006/relationships/hyperlink" Target="https://volotovskij-r49.gosweb.gosuslugi.ru/" TargetMode="External"/><Relationship Id="rId102" Type="http://schemas.openxmlformats.org/officeDocument/2006/relationships/hyperlink" Target="mailto:adm.volot@mail.ru" TargetMode="External"/><Relationship Id="rId123" Type="http://schemas.openxmlformats.org/officeDocument/2006/relationships/hyperlink" Target="http://internet.garant.ru/document?id=12084522&amp;sub=21" TargetMode="External"/><Relationship Id="rId128" Type="http://schemas.openxmlformats.org/officeDocument/2006/relationships/hyperlink" Target="https://do.gosuslugi.ru" TargetMode="External"/><Relationship Id="rId144" Type="http://schemas.openxmlformats.org/officeDocument/2006/relationships/hyperlink" Target="http://internet.garant.ru/document/redirect/70286210/0" TargetMode="External"/><Relationship Id="rId149" Type="http://schemas.openxmlformats.org/officeDocument/2006/relationships/hyperlink" Target="mailto:adm.volot@mail.ru" TargetMode="External"/><Relationship Id="rId5" Type="http://schemas.openxmlformats.org/officeDocument/2006/relationships/settings" Target="settings.xml"/><Relationship Id="rId90" Type="http://schemas.openxmlformats.org/officeDocument/2006/relationships/hyperlink" Target="https://uslugi2.novreg.ru/" TargetMode="External"/><Relationship Id="rId95" Type="http://schemas.openxmlformats.org/officeDocument/2006/relationships/hyperlink" Target="mailto:adm.volot@mail.ru" TargetMode="External"/><Relationship Id="rId22" Type="http://schemas.openxmlformats.org/officeDocument/2006/relationships/hyperlink" Target="https://uslugi2.novreg.ru/" TargetMode="External"/><Relationship Id="rId27" Type="http://schemas.openxmlformats.org/officeDocument/2006/relationships/hyperlink" Target="mailto:dragunov.spk.61@mail.ru" TargetMode="External"/><Relationship Id="rId43" Type="http://schemas.openxmlformats.org/officeDocument/2006/relationships/hyperlink" Target="https://do.gosuslugi.ru" TargetMode="External"/><Relationship Id="rId48" Type="http://schemas.openxmlformats.org/officeDocument/2006/relationships/hyperlink" Target="https://uslugi2.novreg.ru/" TargetMode="External"/><Relationship Id="rId64" Type="http://schemas.openxmlformats.org/officeDocument/2006/relationships/hyperlink" Target="https://do.gosuslugi.ru" TargetMode="External"/><Relationship Id="rId69" Type="http://schemas.openxmlformats.org/officeDocument/2006/relationships/hyperlink" Target="https://uslugi2.novreg.ru/" TargetMode="External"/><Relationship Id="rId113" Type="http://schemas.openxmlformats.org/officeDocument/2006/relationships/hyperlink" Target="https://do.gosuslugi.ru" TargetMode="External"/><Relationship Id="rId118" Type="http://schemas.openxmlformats.org/officeDocument/2006/relationships/hyperlink" Target="%20http://&#1074;&#1086;&#1083;&#1086;&#1090;&#1086;&#1074;&#1089;&#1082;&#1080;&#1081;-&#1086;&#1082;&#1088;&#1091;&#1075;.&#1088;&#1092;/" TargetMode="External"/><Relationship Id="rId134" Type="http://schemas.openxmlformats.org/officeDocument/2006/relationships/hyperlink" Target="consultantplus://offline/ref=760250CABE0E5C5120046B2A289481A4DECF6F22A0E71314737A673D4075CD686BD822A24895E5C5AB55966EB63C4B48D35B698B3368DC8CZ4aBF" TargetMode="External"/><Relationship Id="rId139" Type="http://schemas.openxmlformats.org/officeDocument/2006/relationships/hyperlink" Target="https://do.gosuslugi.ru" TargetMode="External"/><Relationship Id="rId80" Type="http://schemas.openxmlformats.org/officeDocument/2006/relationships/hyperlink" Target="https://volotovskij-r49.gosweb.gosuslugi.ru/" TargetMode="External"/><Relationship Id="rId85" Type="http://schemas.openxmlformats.org/officeDocument/2006/relationships/hyperlink" Target="https://do.gosuslugi.ru" TargetMode="External"/><Relationship Id="rId150" Type="http://schemas.openxmlformats.org/officeDocument/2006/relationships/fontTable" Target="fontTable.xml"/><Relationship Id="rId12" Type="http://schemas.openxmlformats.org/officeDocument/2006/relationships/hyperlink" Target="http://procrf.ru/" TargetMode="External"/><Relationship Id="rId17" Type="http://schemas.openxmlformats.org/officeDocument/2006/relationships/hyperlink" Target="http://procrf.ru/" TargetMode="External"/><Relationship Id="rId25" Type="http://schemas.openxmlformats.org/officeDocument/2006/relationships/hyperlink" Target="https://volotovskij-r49.gosweb.gosuslugi.ru/" TargetMode="External"/><Relationship Id="rId33" Type="http://schemas.openxmlformats.org/officeDocument/2006/relationships/hyperlink" Target="mailto:voloth@yandex.ru" TargetMode="External"/><Relationship Id="rId38" Type="http://schemas.openxmlformats.org/officeDocument/2006/relationships/hyperlink" Target="https://volotovskij-r49.gosweb.gosuslugi.ru/" TargetMode="External"/><Relationship Id="rId46" Type="http://schemas.openxmlformats.org/officeDocument/2006/relationships/hyperlink" Target="mailto:adm.volot@mail.ru" TargetMode="External"/><Relationship Id="rId59" Type="http://schemas.openxmlformats.org/officeDocument/2006/relationships/hyperlink" Target="https://volotovskij-r49.gosweb.gosuslugi.ru/" TargetMode="External"/><Relationship Id="rId67" Type="http://schemas.openxmlformats.org/officeDocument/2006/relationships/hyperlink" Target="mailto:adm.volot@mail.ru" TargetMode="External"/><Relationship Id="rId103" Type="http://schemas.openxmlformats.org/officeDocument/2006/relationships/hyperlink" Target="mailto:&#1084;fc.volot@mail.ru" TargetMode="External"/><Relationship Id="rId108" Type="http://schemas.openxmlformats.org/officeDocument/2006/relationships/hyperlink" Target="https://volotovskij-r49.gosweb.gosuslugi.ru/" TargetMode="External"/><Relationship Id="rId116" Type="http://schemas.openxmlformats.org/officeDocument/2006/relationships/hyperlink" Target="%20http://&#1074;&#1086;&#1083;&#1086;&#1090;&#1086;&#1074;&#1089;&#1082;&#1080;&#1081;-&#1086;&#1082;&#1088;&#1091;&#1075;.&#1088;&#1092;/" TargetMode="External"/><Relationship Id="rId124" Type="http://schemas.openxmlformats.org/officeDocument/2006/relationships/hyperlink" Target="https://mfc53.novreg.ru/" TargetMode="External"/><Relationship Id="rId129" Type="http://schemas.openxmlformats.org/officeDocument/2006/relationships/hyperlink" Target="consultantplus://offline/ref=9C1D150771A1D6ACB3EBBAD98457350619A117F0EF34B25A6F8E9C5CCCFDEE0A95A23202C63F91589F2516E62A9116FD6F7A720C2F596CEDCDSDK" TargetMode="External"/><Relationship Id="rId137" Type="http://schemas.openxmlformats.org/officeDocument/2006/relationships/hyperlink" Target="consultantplus://offline/ref=760250CABE0E5C5120046B2A289481A4DECF6F22A0E71314737A673D4075CD686BD822A04D9CEE94FC1A9732F3615849DE5B6B8E2FZ6aBF" TargetMode="External"/><Relationship Id="rId20" Type="http://schemas.openxmlformats.org/officeDocument/2006/relationships/hyperlink" Target="mailto:adm.volot@mail.ru" TargetMode="External"/><Relationship Id="rId41" Type="http://schemas.openxmlformats.org/officeDocument/2006/relationships/hyperlink" Target="https://uslugi2.novreg.ru/" TargetMode="External"/><Relationship Id="rId54" Type="http://schemas.openxmlformats.org/officeDocument/2006/relationships/hyperlink" Target="mailto:&#1084;fc.volot@mail.ru" TargetMode="External"/><Relationship Id="rId62" Type="http://schemas.openxmlformats.org/officeDocument/2006/relationships/hyperlink" Target="https://uslugi2.novreg.ru/" TargetMode="External"/><Relationship Id="rId70" Type="http://schemas.openxmlformats.org/officeDocument/2006/relationships/hyperlink" Target="https://uslugi.novreg.ru" TargetMode="External"/><Relationship Id="rId75" Type="http://schemas.openxmlformats.org/officeDocument/2006/relationships/hyperlink" Target="mailto:&#1084;fc.volot@mail.ru" TargetMode="External"/><Relationship Id="rId83" Type="http://schemas.openxmlformats.org/officeDocument/2006/relationships/hyperlink" Target="https://uslugi2.novreg.ru/" TargetMode="External"/><Relationship Id="rId88" Type="http://schemas.openxmlformats.org/officeDocument/2006/relationships/hyperlink" Target="mailto:adm.volot@mail.ru" TargetMode="External"/><Relationship Id="rId91" Type="http://schemas.openxmlformats.org/officeDocument/2006/relationships/hyperlink" Target="https://uslugi.novreg.ru" TargetMode="External"/><Relationship Id="rId96" Type="http://schemas.openxmlformats.org/officeDocument/2006/relationships/hyperlink" Target="mailto:&#1084;fc.volot@mail.ru" TargetMode="External"/><Relationship Id="rId111" Type="http://schemas.openxmlformats.org/officeDocument/2006/relationships/hyperlink" Target="https://uslugi2.novreg.ru/" TargetMode="External"/><Relationship Id="rId132" Type="http://schemas.openxmlformats.org/officeDocument/2006/relationships/hyperlink" Target="consultantplus://offline/ref=760250CABE0E5C5120046B2A289481A4DECF6F22A0E71314737A673D4075CD686BD822A24895E5C1AD55966EB63C4B48D35B698B3368DC8CZ4aBF" TargetMode="External"/><Relationship Id="rId140" Type="http://schemas.openxmlformats.org/officeDocument/2006/relationships/hyperlink" Target="consultantplus://offline/ref=7C9D763240F15EF804753A58B2BB1230DD675C022CBC16C395D9875C71197F5DE8D418FEB404049CE9B4DC0705V1sAM" TargetMode="External"/><Relationship Id="rId145" Type="http://schemas.openxmlformats.org/officeDocument/2006/relationships/hyperlink" Target="consultantplus://offline/ref=4BF76796F587D25AA74380A34EE979AD327507A3A8ECD90D53F3B2EE3AC94D20D6323457DDD891A616FB2Fx4e6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rocrf.ru/" TargetMode="External"/><Relationship Id="rId23" Type="http://schemas.openxmlformats.org/officeDocument/2006/relationships/hyperlink" Target="https://uslugi.novreg.ru" TargetMode="External"/><Relationship Id="rId28" Type="http://schemas.openxmlformats.org/officeDocument/2006/relationships/hyperlink" Target="mailto:raipo2010volot@mail.ru" TargetMode="External"/><Relationship Id="rId36" Type="http://schemas.openxmlformats.org/officeDocument/2006/relationships/hyperlink" Target="%20http://&#1074;&#1086;&#1083;&#1086;&#1090;&#1086;&#1074;&#1089;&#1082;&#1080;&#1081;-&#1086;&#1082;&#1088;&#1091;&#1075;.&#1088;&#1092;/" TargetMode="External"/><Relationship Id="rId49" Type="http://schemas.openxmlformats.org/officeDocument/2006/relationships/hyperlink" Target="https://uslugi.novreg.ru" TargetMode="External"/><Relationship Id="rId57" Type="http://schemas.openxmlformats.org/officeDocument/2006/relationships/hyperlink" Target="https://do.gosuslugi.ru" TargetMode="External"/><Relationship Id="rId106" Type="http://schemas.openxmlformats.org/officeDocument/2006/relationships/hyperlink" Target="https://do.gosuslugi.ru" TargetMode="External"/><Relationship Id="rId114" Type="http://schemas.openxmlformats.org/officeDocument/2006/relationships/hyperlink" Target="https://volotovskij-r49.gosweb.gosuslugi.ru/" TargetMode="External"/><Relationship Id="rId119" Type="http://schemas.openxmlformats.org/officeDocument/2006/relationships/hyperlink" Target="http://uslugi.novreg.ru" TargetMode="External"/><Relationship Id="rId127" Type="http://schemas.openxmlformats.org/officeDocument/2006/relationships/hyperlink" Target="consultantplus://offline/ref=2608D730EA4DB711E5BCB5CA0EF3C45E30FB440BA75A988AD1D271042F8EA1DDD587A7DCC3E5EFE00FAF5AD3FFA88161D9683F5B89095551G2L8K" TargetMode="External"/><Relationship Id="rId10" Type="http://schemas.openxmlformats.org/officeDocument/2006/relationships/hyperlink" Target="http://procrf.ru/" TargetMode="External"/><Relationship Id="rId31" Type="http://schemas.openxmlformats.org/officeDocument/2006/relationships/hyperlink" Target="mailto:volotbol1@mail.ru" TargetMode="External"/><Relationship Id="rId44" Type="http://schemas.openxmlformats.org/officeDocument/2006/relationships/hyperlink" Target="https://volotovskij-r49.gosweb.gosuslugi.ru/" TargetMode="External"/><Relationship Id="rId52" Type="http://schemas.openxmlformats.org/officeDocument/2006/relationships/hyperlink" Target="https://volotovskij-r49.gosweb.gosuslugi.ru/" TargetMode="External"/><Relationship Id="rId60" Type="http://schemas.openxmlformats.org/officeDocument/2006/relationships/hyperlink" Target="mailto:adm.volot@mail.ru" TargetMode="External"/><Relationship Id="rId65" Type="http://schemas.openxmlformats.org/officeDocument/2006/relationships/hyperlink" Target="https://volotovskij-r49.gosweb.gosuslugi.ru/" TargetMode="External"/><Relationship Id="rId73" Type="http://schemas.openxmlformats.org/officeDocument/2006/relationships/hyperlink" Target="https://volotovskij-r49.gosweb.gosuslugi.ru/" TargetMode="External"/><Relationship Id="rId78" Type="http://schemas.openxmlformats.org/officeDocument/2006/relationships/hyperlink" Target="https://do.gosuslugi.ru" TargetMode="External"/><Relationship Id="rId81" Type="http://schemas.openxmlformats.org/officeDocument/2006/relationships/hyperlink" Target="mailto:adm.volot@mail.ru" TargetMode="External"/><Relationship Id="rId86" Type="http://schemas.openxmlformats.org/officeDocument/2006/relationships/hyperlink" Target="https://volotovskij-r49.gosweb.gosuslugi.ru/" TargetMode="External"/><Relationship Id="rId94" Type="http://schemas.openxmlformats.org/officeDocument/2006/relationships/hyperlink" Target="https://volotovskij-r49.gosweb.gosuslugi.ru/" TargetMode="External"/><Relationship Id="rId99" Type="http://schemas.openxmlformats.org/officeDocument/2006/relationships/hyperlink" Target="https://do.gosuslugi.ru" TargetMode="External"/><Relationship Id="rId101" Type="http://schemas.openxmlformats.org/officeDocument/2006/relationships/hyperlink" Target="https://volotovskij-r49.gosweb.gosuslugi.ru/" TargetMode="External"/><Relationship Id="rId122" Type="http://schemas.openxmlformats.org/officeDocument/2006/relationships/hyperlink" Target="https://uslugi2.novreg.ru/" TargetMode="External"/><Relationship Id="rId130" Type="http://schemas.openxmlformats.org/officeDocument/2006/relationships/hyperlink" Target="mailto:strussh1@rambler.ru" TargetMode="External"/><Relationship Id="rId135" Type="http://schemas.openxmlformats.org/officeDocument/2006/relationships/hyperlink" Target="consultantplus://offline/ref=760250CABE0E5C5120046B2A289481A4DECF6F22A0E71314737A673D4075CD686BD822A24895E6C5AF55966EB63C4B48D35B698B3368DC8CZ4aBF" TargetMode="External"/><Relationship Id="rId143" Type="http://schemas.openxmlformats.org/officeDocument/2006/relationships/hyperlink" Target="http://internet.garant.ru/document/redirect/70286210/1000" TargetMode="External"/><Relationship Id="rId148" Type="http://schemas.openxmlformats.org/officeDocument/2006/relationships/hyperlink" Target="consultantplus://offline/ref=24C0D1A3ECB20DF63B5100A124348BBF89C3FB91BD441E8FF7FD9B2CFF2F933620AC90C128B3E9ABF5735C25305209B5D3D83681AA53d9I"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procrf.ru/" TargetMode="External"/><Relationship Id="rId18" Type="http://schemas.openxmlformats.org/officeDocument/2006/relationships/hyperlink" Target="http://offline/ref=E66EBDC32E7D4DB55E9369D5FC79E4F02ABE3A1AB5FA154CE903B9BF6F17Y8F" TargetMode="External"/><Relationship Id="rId39" Type="http://schemas.openxmlformats.org/officeDocument/2006/relationships/hyperlink" Target="mailto:adm.volot@mail.ru" TargetMode="External"/><Relationship Id="rId109" Type="http://schemas.openxmlformats.org/officeDocument/2006/relationships/hyperlink" Target="mailto:adm.volot@mail.ru" TargetMode="External"/><Relationship Id="rId34" Type="http://schemas.openxmlformats.org/officeDocument/2006/relationships/header" Target="header1.xml"/><Relationship Id="rId50" Type="http://schemas.openxmlformats.org/officeDocument/2006/relationships/hyperlink" Target="https://do.gosuslugi.ru" TargetMode="External"/><Relationship Id="rId55" Type="http://schemas.openxmlformats.org/officeDocument/2006/relationships/hyperlink" Target="https://uslugi2.novreg.ru/" TargetMode="External"/><Relationship Id="rId76" Type="http://schemas.openxmlformats.org/officeDocument/2006/relationships/hyperlink" Target="https://uslugi2.novreg.ru/" TargetMode="External"/><Relationship Id="rId97" Type="http://schemas.openxmlformats.org/officeDocument/2006/relationships/hyperlink" Target="https://uslugi2.novreg.ru/" TargetMode="External"/><Relationship Id="rId104" Type="http://schemas.openxmlformats.org/officeDocument/2006/relationships/hyperlink" Target="https://uslugi2.novreg.ru/" TargetMode="External"/><Relationship Id="rId120" Type="http://schemas.openxmlformats.org/officeDocument/2006/relationships/hyperlink" Target="http://www.gosuslugi.ru" TargetMode="External"/><Relationship Id="rId125" Type="http://schemas.openxmlformats.org/officeDocument/2006/relationships/hyperlink" Target="consultantplus://offline/ref=41485A72A1D6EC7E2A284232C48326E51129A943E9A7D141A19EA4DB5AB7493EB2CC0883A15179D49375A624153172E9781AEB82FA31A3FE88E0A6XFp8K" TargetMode="External"/><Relationship Id="rId141" Type="http://schemas.openxmlformats.org/officeDocument/2006/relationships/hyperlink" Target="http://internet.garant.ru/document/redirect/193208/1000" TargetMode="External"/><Relationship Id="rId146" Type="http://schemas.openxmlformats.org/officeDocument/2006/relationships/hyperlink" Target="consultantplus://offline/ref=4BF76796F587D25AA74380A34EE979AD327507A3A8ECD90D53F3B2EE3AC94D20D6323457DDD891A616FB2Fx4e6H" TargetMode="External"/><Relationship Id="rId7" Type="http://schemas.openxmlformats.org/officeDocument/2006/relationships/footnotes" Target="footnotes.xml"/><Relationship Id="rId71" Type="http://schemas.openxmlformats.org/officeDocument/2006/relationships/hyperlink" Target="https://do.gosuslugi.ru" TargetMode="External"/><Relationship Id="rId92" Type="http://schemas.openxmlformats.org/officeDocument/2006/relationships/hyperlink" Target="https://do.gosuslugi.ru" TargetMode="External"/><Relationship Id="rId2" Type="http://schemas.openxmlformats.org/officeDocument/2006/relationships/numbering" Target="numbering.xml"/><Relationship Id="rId29" Type="http://schemas.openxmlformats.org/officeDocument/2006/relationships/hyperlink" Target="mailto:maysc2012@mail.ru" TargetMode="External"/><Relationship Id="rId24" Type="http://schemas.openxmlformats.org/officeDocument/2006/relationships/hyperlink" Target="https://do.gosuslugi.ru" TargetMode="External"/><Relationship Id="rId40" Type="http://schemas.openxmlformats.org/officeDocument/2006/relationships/hyperlink" Target="mailto:&#1084;fc.volot@mail.ru" TargetMode="External"/><Relationship Id="rId45" Type="http://schemas.openxmlformats.org/officeDocument/2006/relationships/hyperlink" Target="https://volotovskij-r49.gosweb.gosuslugi.ru/" TargetMode="External"/><Relationship Id="rId66" Type="http://schemas.openxmlformats.org/officeDocument/2006/relationships/hyperlink" Target="https://volotovskij-r49.gosweb.gosuslugi.ru/" TargetMode="External"/><Relationship Id="rId87" Type="http://schemas.openxmlformats.org/officeDocument/2006/relationships/hyperlink" Target="https://volotovskij-r49.gosweb.gosuslugi.ru/" TargetMode="External"/><Relationship Id="rId110" Type="http://schemas.openxmlformats.org/officeDocument/2006/relationships/hyperlink" Target="mailto:&#1084;fc.volot@mail.ru" TargetMode="External"/><Relationship Id="rId115" Type="http://schemas.openxmlformats.org/officeDocument/2006/relationships/hyperlink" Target="http://&#1074;&#1086;&#1083;&#1086;&#1090;&#1086;&#1074;&#1089;&#1082;&#1080;&#1081;.&#1088;&#1092;/." TargetMode="External"/><Relationship Id="rId131" Type="http://schemas.openxmlformats.org/officeDocument/2006/relationships/image" Target="media/image2.png"/><Relationship Id="rId136" Type="http://schemas.openxmlformats.org/officeDocument/2006/relationships/hyperlink" Target="consultantplus://offline/ref=760250CABE0E5C5120046B2A289481A4DECF6F22A0E71314737A673D4075CD686BD822A24895E6C5AF55966EB63C4B48D35B698B3368DC8CZ4aBF" TargetMode="External"/><Relationship Id="rId61" Type="http://schemas.openxmlformats.org/officeDocument/2006/relationships/hyperlink" Target="mailto:&#1084;fc.volot@mail.ru" TargetMode="External"/><Relationship Id="rId82" Type="http://schemas.openxmlformats.org/officeDocument/2006/relationships/hyperlink" Target="mailto:&#1084;fc.volot@mail.ru" TargetMode="External"/><Relationship Id="rId19" Type="http://schemas.openxmlformats.org/officeDocument/2006/relationships/hyperlink" Target="https://volotovskij-r49.gosweb.gosuslugi.ru/" TargetMode="External"/><Relationship Id="rId14" Type="http://schemas.openxmlformats.org/officeDocument/2006/relationships/hyperlink" Target="http://procrf.ru/" TargetMode="External"/><Relationship Id="rId30" Type="http://schemas.openxmlformats.org/officeDocument/2006/relationships/hyperlink" Target="mailto:bekonvolot@yandex.ru" TargetMode="External"/><Relationship Id="rId35" Type="http://schemas.openxmlformats.org/officeDocument/2006/relationships/header" Target="header2.xml"/><Relationship Id="rId56" Type="http://schemas.openxmlformats.org/officeDocument/2006/relationships/hyperlink" Target="https://uslugi.novreg.ru" TargetMode="External"/><Relationship Id="rId77" Type="http://schemas.openxmlformats.org/officeDocument/2006/relationships/hyperlink" Target="https://uslugi.novreg.ru" TargetMode="External"/><Relationship Id="rId100" Type="http://schemas.openxmlformats.org/officeDocument/2006/relationships/hyperlink" Target="https://volotovskij-r49.gosweb.gosuslugi.ru/" TargetMode="External"/><Relationship Id="rId105" Type="http://schemas.openxmlformats.org/officeDocument/2006/relationships/hyperlink" Target="https://uslugi.novreg.ru" TargetMode="External"/><Relationship Id="rId126" Type="http://schemas.openxmlformats.org/officeDocument/2006/relationships/hyperlink" Target="consultantplus://offline/ref=2608D730EA4DB711E5BCB5CA0EF3C45E30FB440BA75A988AD1D271042F8EA1DDD587A7DFCAE5E7B15AE05B8FBAF49261D1683C5A96G0L3K" TargetMode="External"/><Relationship Id="rId147" Type="http://schemas.openxmlformats.org/officeDocument/2006/relationships/hyperlink" Target="consultantplus://offline/ref=24C0D1A3ECB20DF63B5100A124348BBF89CCF895B5461E8FF7FD9B2CFF2F933620AC90C128B4E2FEA63C5D79740F1AB5DCD83486B63A7B5355d5I" TargetMode="External"/><Relationship Id="rId8" Type="http://schemas.openxmlformats.org/officeDocument/2006/relationships/endnotes" Target="endnotes.xml"/><Relationship Id="rId51" Type="http://schemas.openxmlformats.org/officeDocument/2006/relationships/hyperlink" Target="https://volotovskij-r49.gosweb.gosuslugi.ru/" TargetMode="External"/><Relationship Id="rId72" Type="http://schemas.openxmlformats.org/officeDocument/2006/relationships/hyperlink" Target="https://volotovskij-r49.gosweb.gosuslugi.ru/" TargetMode="External"/><Relationship Id="rId93" Type="http://schemas.openxmlformats.org/officeDocument/2006/relationships/hyperlink" Target="https://volotovskij-r49.gosweb.gosuslugi.ru/" TargetMode="External"/><Relationship Id="rId98" Type="http://schemas.openxmlformats.org/officeDocument/2006/relationships/hyperlink" Target="https://uslugi.novreg.ru" TargetMode="External"/><Relationship Id="rId121" Type="http://schemas.openxmlformats.org/officeDocument/2006/relationships/hyperlink" Target="http://www.gosuslugi.ru" TargetMode="External"/><Relationship Id="rId142" Type="http://schemas.openxmlformats.org/officeDocument/2006/relationships/hyperlink" Target="http://internet.garant.ru/document/redirect/193208/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06F98-C78E-4522-984C-87FAAE3AA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Pages>
  <Words>111433</Words>
  <Characters>635173</Characters>
  <Application>Microsoft Office Word</Application>
  <DocSecurity>0</DocSecurity>
  <Lines>5293</Lines>
  <Paragraphs>1490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745116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12</cp:revision>
  <cp:lastPrinted>2022-11-01T06:54:00Z</cp:lastPrinted>
  <dcterms:created xsi:type="dcterms:W3CDTF">2022-12-12T07:00:00Z</dcterms:created>
  <dcterms:modified xsi:type="dcterms:W3CDTF">2023-07-11T05:34:00Z</dcterms:modified>
</cp:coreProperties>
</file>